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2719" w:rsidRDefault="00522719" w:rsidP="00522719">
      <w:pPr>
        <w:pStyle w:val="af5"/>
        <w:spacing w:after="0" w:line="240" w:lineRule="auto"/>
        <w:rPr>
          <w:rFonts w:ascii="Times New Roman" w:hAnsi="Times New Roman"/>
          <w:b/>
          <w:sz w:val="28"/>
          <w:szCs w:val="28"/>
        </w:rPr>
      </w:pPr>
      <w:r w:rsidRPr="00522719">
        <w:rPr>
          <w:rFonts w:ascii="Times New Roman" w:hAnsi="Times New Roman"/>
          <w:b/>
          <w:sz w:val="28"/>
          <w:szCs w:val="28"/>
        </w:rPr>
        <w:t>ПРИНЯТА</w:t>
      </w:r>
      <w:r>
        <w:rPr>
          <w:rFonts w:ascii="Times New Roman" w:hAnsi="Times New Roman"/>
          <w:b/>
          <w:sz w:val="28"/>
          <w:szCs w:val="28"/>
        </w:rPr>
        <w:t xml:space="preserve">                                                                                     УТВЕРЖДЕНА</w:t>
      </w:r>
    </w:p>
    <w:p w:rsidR="00522719" w:rsidRDefault="0009781F" w:rsidP="00522719">
      <w:pPr>
        <w:pStyle w:val="af5"/>
        <w:spacing w:after="0" w:line="240" w:lineRule="auto"/>
        <w:rPr>
          <w:rFonts w:ascii="Times New Roman" w:hAnsi="Times New Roman"/>
          <w:sz w:val="28"/>
          <w:szCs w:val="28"/>
        </w:rPr>
      </w:pPr>
      <w:r>
        <w:rPr>
          <w:rFonts w:ascii="Times New Roman" w:hAnsi="Times New Roman"/>
          <w:sz w:val="28"/>
          <w:szCs w:val="28"/>
        </w:rPr>
        <w:t>П</w:t>
      </w:r>
      <w:r w:rsidR="00522719">
        <w:rPr>
          <w:rFonts w:ascii="Times New Roman" w:hAnsi="Times New Roman"/>
          <w:sz w:val="28"/>
          <w:szCs w:val="28"/>
        </w:rPr>
        <w:t>едагогическим советом</w:t>
      </w:r>
      <w:r w:rsidR="00522719">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Приказ</w:t>
      </w:r>
      <w:r w:rsidR="00B84AEC">
        <w:rPr>
          <w:rFonts w:ascii="Times New Roman" w:hAnsi="Times New Roman"/>
          <w:sz w:val="28"/>
          <w:szCs w:val="28"/>
        </w:rPr>
        <w:t>ом</w:t>
      </w:r>
      <w:r>
        <w:rPr>
          <w:rFonts w:ascii="Times New Roman" w:hAnsi="Times New Roman"/>
          <w:sz w:val="28"/>
          <w:szCs w:val="28"/>
        </w:rPr>
        <w:t xml:space="preserve"> от «</w:t>
      </w:r>
      <w:r w:rsidR="00CD4763">
        <w:rPr>
          <w:rFonts w:ascii="Times New Roman" w:hAnsi="Times New Roman"/>
          <w:sz w:val="28"/>
          <w:szCs w:val="28"/>
        </w:rPr>
        <w:t>31</w:t>
      </w:r>
      <w:r>
        <w:rPr>
          <w:rFonts w:ascii="Times New Roman" w:hAnsi="Times New Roman"/>
          <w:sz w:val="28"/>
          <w:szCs w:val="28"/>
        </w:rPr>
        <w:t xml:space="preserve">» </w:t>
      </w:r>
      <w:r>
        <w:rPr>
          <w:rFonts w:ascii="Times New Roman" w:hAnsi="Times New Roman"/>
          <w:sz w:val="28"/>
          <w:szCs w:val="28"/>
          <w:u w:val="single"/>
        </w:rPr>
        <w:t xml:space="preserve">августа </w:t>
      </w:r>
      <w:r>
        <w:rPr>
          <w:rFonts w:ascii="Times New Roman" w:hAnsi="Times New Roman"/>
          <w:sz w:val="28"/>
          <w:szCs w:val="28"/>
        </w:rPr>
        <w:t>2017 г.</w:t>
      </w:r>
      <w:r w:rsidR="00CD4763">
        <w:rPr>
          <w:rFonts w:ascii="Times New Roman" w:hAnsi="Times New Roman"/>
          <w:sz w:val="28"/>
          <w:szCs w:val="28"/>
        </w:rPr>
        <w:t xml:space="preserve"> № _____</w:t>
      </w:r>
    </w:p>
    <w:p w:rsidR="00705A1E" w:rsidRPr="0009781F" w:rsidRDefault="00705A1E" w:rsidP="00522719">
      <w:pPr>
        <w:pStyle w:val="af5"/>
        <w:spacing w:after="0" w:line="240" w:lineRule="auto"/>
        <w:rPr>
          <w:rFonts w:ascii="Times New Roman" w:hAnsi="Times New Roman"/>
          <w:sz w:val="28"/>
          <w:szCs w:val="28"/>
        </w:rPr>
      </w:pPr>
      <w:r>
        <w:rPr>
          <w:rFonts w:ascii="Times New Roman" w:hAnsi="Times New Roman"/>
          <w:sz w:val="28"/>
          <w:szCs w:val="28"/>
        </w:rPr>
        <w:t xml:space="preserve">(протокол от «31» </w:t>
      </w:r>
      <w:r w:rsidR="006601D6" w:rsidRPr="006601D6">
        <w:rPr>
          <w:rFonts w:ascii="Times New Roman" w:hAnsi="Times New Roman"/>
          <w:sz w:val="28"/>
          <w:szCs w:val="28"/>
          <w:u w:val="single"/>
        </w:rPr>
        <w:t>августа</w:t>
      </w:r>
      <w:r w:rsidR="006601D6">
        <w:rPr>
          <w:rFonts w:ascii="Times New Roman" w:hAnsi="Times New Roman"/>
          <w:sz w:val="28"/>
          <w:szCs w:val="28"/>
        </w:rPr>
        <w:t xml:space="preserve"> № 1)    Директор школы __________ /Е.Н.Лихачева/</w:t>
      </w: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284458" w:rsidRDefault="00284458">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center"/>
        <w:rPr>
          <w:rFonts w:ascii="Times New Roman" w:hAnsi="Times New Roman" w:cs="Times New Roman"/>
          <w:b/>
          <w:color w:val="auto"/>
          <w:sz w:val="24"/>
          <w:szCs w:val="24"/>
        </w:rPr>
      </w:pPr>
    </w:p>
    <w:p w:rsidR="00522719" w:rsidRDefault="00522719">
      <w:pPr>
        <w:spacing w:after="0" w:line="100" w:lineRule="atLeast"/>
        <w:jc w:val="center"/>
        <w:rPr>
          <w:rFonts w:ascii="Times New Roman" w:hAnsi="Times New Roman" w:cs="Times New Roman"/>
          <w:b/>
          <w:color w:val="auto"/>
          <w:sz w:val="24"/>
          <w:szCs w:val="24"/>
        </w:rPr>
      </w:pPr>
    </w:p>
    <w:p w:rsidR="00522719" w:rsidRDefault="00522719">
      <w:pPr>
        <w:spacing w:after="0" w:line="100" w:lineRule="atLeast"/>
        <w:jc w:val="center"/>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31158F" w:rsidRDefault="0031158F" w:rsidP="0031158F">
      <w:pPr>
        <w:spacing w:after="0" w:line="240" w:lineRule="auto"/>
        <w:jc w:val="center"/>
        <w:rPr>
          <w:rFonts w:ascii="Times New Roman" w:hAnsi="Times New Roman" w:cs="Times New Roman"/>
          <w:b/>
          <w:color w:val="auto"/>
          <w:sz w:val="32"/>
          <w:szCs w:val="32"/>
        </w:rPr>
      </w:pPr>
    </w:p>
    <w:p w:rsidR="0028415E" w:rsidRDefault="006601D6" w:rsidP="0031158F">
      <w:pPr>
        <w:spacing w:after="0" w:line="24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А</w:t>
      </w:r>
      <w:r w:rsidR="0031158F">
        <w:rPr>
          <w:rFonts w:ascii="Times New Roman" w:hAnsi="Times New Roman" w:cs="Times New Roman"/>
          <w:b/>
          <w:color w:val="auto"/>
          <w:sz w:val="32"/>
          <w:szCs w:val="32"/>
        </w:rPr>
        <w:t xml:space="preserve">даптированная основная общеобразовательная программа </w:t>
      </w:r>
      <w:r w:rsidR="0028415E">
        <w:rPr>
          <w:rFonts w:ascii="Times New Roman" w:hAnsi="Times New Roman" w:cs="Times New Roman"/>
          <w:b/>
          <w:color w:val="auto"/>
          <w:sz w:val="32"/>
          <w:szCs w:val="32"/>
        </w:rPr>
        <w:t xml:space="preserve">начального общего </w:t>
      </w:r>
      <w:r w:rsidR="0031158F">
        <w:rPr>
          <w:rFonts w:ascii="Times New Roman" w:hAnsi="Times New Roman" w:cs="Times New Roman"/>
          <w:b/>
          <w:color w:val="auto"/>
          <w:sz w:val="32"/>
          <w:szCs w:val="32"/>
        </w:rPr>
        <w:t xml:space="preserve">образования обучающихся </w:t>
      </w:r>
    </w:p>
    <w:p w:rsidR="005B5BE4" w:rsidRDefault="0031158F" w:rsidP="0031158F">
      <w:pPr>
        <w:spacing w:after="0" w:line="24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с умственной отсталостью</w:t>
      </w:r>
    </w:p>
    <w:p w:rsidR="005B5BE4" w:rsidRDefault="005B5BE4" w:rsidP="0031158F">
      <w:pPr>
        <w:spacing w:after="0" w:line="240" w:lineRule="auto"/>
        <w:jc w:val="center"/>
        <w:rPr>
          <w:rFonts w:ascii="Times New Roman" w:hAnsi="Times New Roman" w:cs="Times New Roman"/>
          <w:color w:val="auto"/>
          <w:sz w:val="32"/>
          <w:szCs w:val="32"/>
        </w:rPr>
      </w:pPr>
      <w:r>
        <w:rPr>
          <w:rFonts w:ascii="Times New Roman" w:hAnsi="Times New Roman" w:cs="Times New Roman"/>
          <w:b/>
          <w:color w:val="auto"/>
          <w:sz w:val="32"/>
          <w:szCs w:val="32"/>
        </w:rPr>
        <w:t>(</w:t>
      </w:r>
      <w:r w:rsidR="0031158F">
        <w:rPr>
          <w:rFonts w:ascii="Times New Roman" w:hAnsi="Times New Roman" w:cs="Times New Roman"/>
          <w:b/>
          <w:color w:val="auto"/>
          <w:sz w:val="32"/>
          <w:szCs w:val="32"/>
        </w:rPr>
        <w:t>интеллектуальными нарушениями</w:t>
      </w:r>
      <w:r>
        <w:rPr>
          <w:rFonts w:ascii="Times New Roman" w:hAnsi="Times New Roman" w:cs="Times New Roman"/>
          <w:b/>
          <w:color w:val="auto"/>
          <w:sz w:val="32"/>
          <w:szCs w:val="32"/>
        </w:rPr>
        <w:t>)</w:t>
      </w:r>
    </w:p>
    <w:p w:rsidR="005B5BE4" w:rsidRDefault="005B5BE4">
      <w:pPr>
        <w:jc w:val="both"/>
        <w:rPr>
          <w:rFonts w:ascii="Times New Roman" w:hAnsi="Times New Roman" w:cs="Times New Roman"/>
          <w:color w:val="auto"/>
          <w:sz w:val="32"/>
          <w:szCs w:val="32"/>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4F2631" w:rsidRDefault="004F2631" w:rsidP="004F2631">
      <w:pPr>
        <w:jc w:val="center"/>
        <w:rPr>
          <w:rFonts w:ascii="Times New Roman" w:hAnsi="Times New Roman" w:cs="Times New Roman"/>
          <w:b/>
          <w:sz w:val="28"/>
        </w:rPr>
      </w:pPr>
    </w:p>
    <w:p w:rsidR="004F2631" w:rsidRDefault="004F2631" w:rsidP="004F2631">
      <w:pPr>
        <w:jc w:val="center"/>
        <w:rPr>
          <w:rFonts w:ascii="Times New Roman" w:hAnsi="Times New Roman" w:cs="Times New Roman"/>
          <w:b/>
          <w:sz w:val="28"/>
        </w:rPr>
      </w:pPr>
    </w:p>
    <w:p w:rsidR="0031158F" w:rsidRDefault="0031158F" w:rsidP="004F2631">
      <w:pPr>
        <w:jc w:val="center"/>
        <w:rPr>
          <w:rFonts w:ascii="Times New Roman" w:hAnsi="Times New Roman" w:cs="Times New Roman"/>
          <w:b/>
          <w:sz w:val="28"/>
        </w:rPr>
      </w:pPr>
    </w:p>
    <w:p w:rsidR="001F3EEF" w:rsidRPr="006601D6" w:rsidRDefault="006601D6" w:rsidP="004F2631">
      <w:pPr>
        <w:jc w:val="center"/>
        <w:rPr>
          <w:rFonts w:ascii="Times New Roman" w:hAnsi="Times New Roman" w:cs="Times New Roman"/>
          <w:sz w:val="28"/>
        </w:rPr>
      </w:pPr>
      <w:r>
        <w:rPr>
          <w:rFonts w:ascii="Times New Roman" w:hAnsi="Times New Roman" w:cs="Times New Roman"/>
          <w:sz w:val="28"/>
        </w:rPr>
        <w:t>г. Мышкин</w:t>
      </w:r>
    </w:p>
    <w:p w:rsidR="0031158F" w:rsidRPr="001A73B4" w:rsidRDefault="0031158F" w:rsidP="004F2631">
      <w:pPr>
        <w:jc w:val="center"/>
        <w:rPr>
          <w:rFonts w:ascii="Times New Roman" w:hAnsi="Times New Roman" w:cs="Times New Roman"/>
          <w:b/>
          <w:color w:val="auto"/>
          <w:sz w:val="28"/>
          <w:szCs w:val="28"/>
        </w:rPr>
      </w:pPr>
    </w:p>
    <w:p w:rsidR="005B5BE4" w:rsidRPr="001A73B4" w:rsidRDefault="005B5BE4" w:rsidP="004F2631">
      <w:pPr>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t>ОГЛАВЛЕНИЕ</w:t>
      </w:r>
    </w:p>
    <w:p w:rsidR="00FC52CE" w:rsidRPr="001A73B4" w:rsidRDefault="00FC52CE" w:rsidP="004F2631">
      <w:pPr>
        <w:jc w:val="center"/>
        <w:rPr>
          <w:rFonts w:ascii="Times New Roman" w:hAnsi="Times New Roman" w:cs="Times New Roman"/>
          <w:b/>
          <w:color w:val="auto"/>
          <w:sz w:val="28"/>
          <w:szCs w:val="28"/>
        </w:rPr>
      </w:pPr>
    </w:p>
    <w:tbl>
      <w:tblPr>
        <w:tblW w:w="9923" w:type="dxa"/>
        <w:tblInd w:w="-176" w:type="dxa"/>
        <w:tblLayout w:type="fixed"/>
        <w:tblLook w:val="0000"/>
      </w:tblPr>
      <w:tblGrid>
        <w:gridCol w:w="9215"/>
        <w:gridCol w:w="708"/>
      </w:tblGrid>
      <w:tr w:rsidR="005B5BE4" w:rsidRPr="001A73B4" w:rsidTr="00FC52CE">
        <w:tc>
          <w:tcPr>
            <w:tcW w:w="9215" w:type="dxa"/>
          </w:tcPr>
          <w:p w:rsidR="004F2631" w:rsidRPr="001A73B4" w:rsidRDefault="005B5BE4" w:rsidP="004F2631">
            <w:pPr>
              <w:pStyle w:val="afe"/>
              <w:spacing w:line="276" w:lineRule="auto"/>
              <w:rPr>
                <w:rFonts w:ascii="Times New Roman" w:hAnsi="Times New Roman"/>
                <w:b/>
                <w:sz w:val="28"/>
                <w:szCs w:val="28"/>
              </w:rPr>
            </w:pPr>
            <w:r w:rsidRPr="001A73B4">
              <w:rPr>
                <w:rFonts w:ascii="Times New Roman" w:hAnsi="Times New Roman"/>
                <w:b/>
                <w:sz w:val="28"/>
                <w:szCs w:val="28"/>
              </w:rPr>
              <w:t>1.ОБЩИЕ ПОЛОЖЕНИЯ</w:t>
            </w:r>
            <w:r w:rsidRPr="001A73B4">
              <w:rPr>
                <w:rFonts w:ascii="Times New Roman" w:hAnsi="Times New Roman"/>
                <w:b/>
                <w:sz w:val="28"/>
                <w:szCs w:val="28"/>
              </w:rPr>
              <w:tab/>
            </w:r>
          </w:p>
          <w:p w:rsidR="004F2631" w:rsidRPr="001A73B4" w:rsidRDefault="004F2631" w:rsidP="004F2631">
            <w:pPr>
              <w:pStyle w:val="afe"/>
              <w:spacing w:line="276" w:lineRule="auto"/>
              <w:rPr>
                <w:rFonts w:ascii="Times New Roman" w:hAnsi="Times New Roman"/>
                <w:b/>
                <w:sz w:val="28"/>
                <w:szCs w:val="28"/>
              </w:rPr>
            </w:pPr>
          </w:p>
        </w:tc>
        <w:tc>
          <w:tcPr>
            <w:tcW w:w="708" w:type="dxa"/>
          </w:tcPr>
          <w:p w:rsidR="005B5BE4" w:rsidRPr="001A73B4" w:rsidRDefault="005B5BE4" w:rsidP="004F2631">
            <w:pPr>
              <w:pStyle w:val="afe"/>
              <w:spacing w:line="276" w:lineRule="auto"/>
              <w:jc w:val="right"/>
              <w:rPr>
                <w:rFonts w:ascii="Times New Roman" w:hAnsi="Times New Roman"/>
                <w:b/>
                <w:sz w:val="28"/>
                <w:szCs w:val="28"/>
              </w:rPr>
            </w:pPr>
          </w:p>
        </w:tc>
      </w:tr>
      <w:tr w:rsidR="005B5BE4" w:rsidRPr="001A73B4" w:rsidTr="00FC52CE">
        <w:tc>
          <w:tcPr>
            <w:tcW w:w="9215" w:type="dxa"/>
          </w:tcPr>
          <w:p w:rsidR="005B5BE4" w:rsidRPr="001A73B4" w:rsidRDefault="005B5BE4" w:rsidP="004F2631">
            <w:pPr>
              <w:pStyle w:val="afe"/>
              <w:spacing w:line="276" w:lineRule="auto"/>
              <w:rPr>
                <w:rFonts w:ascii="Times New Roman" w:hAnsi="Times New Roman"/>
                <w:b/>
                <w:sz w:val="28"/>
                <w:szCs w:val="28"/>
              </w:rPr>
            </w:pPr>
            <w:r w:rsidRPr="001A73B4">
              <w:rPr>
                <w:rFonts w:ascii="Times New Roman" w:hAnsi="Times New Roman"/>
                <w:b/>
                <w:sz w:val="28"/>
                <w:szCs w:val="28"/>
              </w:rPr>
              <w:t xml:space="preserve">2. АДАПТИРОВАННАЯ ОСНОВНАЯ ОБЩЕОБРАЗОВАТЕЛЬНАЯ ПРОГРАММА </w:t>
            </w:r>
            <w:r w:rsidR="009126F8" w:rsidRPr="001A73B4">
              <w:rPr>
                <w:rFonts w:ascii="Times New Roman" w:hAnsi="Times New Roman"/>
                <w:b/>
                <w:sz w:val="28"/>
                <w:szCs w:val="28"/>
              </w:rPr>
              <w:t xml:space="preserve">НАЧАЛЬНОГО ОБЩЕГО </w:t>
            </w:r>
            <w:r w:rsidRPr="001A73B4">
              <w:rPr>
                <w:rFonts w:ascii="Times New Roman" w:hAnsi="Times New Roman"/>
                <w:b/>
                <w:sz w:val="28"/>
                <w:szCs w:val="28"/>
              </w:rPr>
              <w:t>ОБРАЗОВАНИЯ ОБУЧАЮЩИХСЯ С ЛЕГКОЙ УМСТВЕННОЙ ОТСТАЛОСТЬЮ (ИНТЕЛЛЕКТУАЛЬНЫМИ НАРУШЕНИЯМИ) (ВАРИАНТ 1)</w:t>
            </w:r>
          </w:p>
          <w:p w:rsidR="004F2631" w:rsidRPr="001A73B4" w:rsidRDefault="004F2631" w:rsidP="004F2631">
            <w:pPr>
              <w:pStyle w:val="afe"/>
              <w:spacing w:line="276" w:lineRule="auto"/>
              <w:rPr>
                <w:rFonts w:ascii="Times New Roman" w:hAnsi="Times New Roman"/>
                <w:b/>
                <w:sz w:val="28"/>
                <w:szCs w:val="28"/>
              </w:rPr>
            </w:pPr>
          </w:p>
        </w:tc>
        <w:tc>
          <w:tcPr>
            <w:tcW w:w="708" w:type="dxa"/>
          </w:tcPr>
          <w:p w:rsidR="00C00896" w:rsidRPr="001A73B4" w:rsidRDefault="00C00896" w:rsidP="004F2631">
            <w:pPr>
              <w:pStyle w:val="afe"/>
              <w:spacing w:line="276" w:lineRule="auto"/>
              <w:jc w:val="right"/>
              <w:rPr>
                <w:rFonts w:ascii="Times New Roman" w:hAnsi="Times New Roman"/>
                <w:b/>
                <w:sz w:val="28"/>
                <w:szCs w:val="28"/>
              </w:rPr>
            </w:pPr>
          </w:p>
          <w:p w:rsidR="005B5BE4" w:rsidRPr="001A73B4" w:rsidRDefault="005B5BE4" w:rsidP="003E7C8D">
            <w:pPr>
              <w:pStyle w:val="afe"/>
              <w:spacing w:line="276" w:lineRule="auto"/>
              <w:jc w:val="right"/>
              <w:rPr>
                <w:rFonts w:ascii="Times New Roman" w:hAnsi="Times New Roman"/>
                <w:b/>
                <w:sz w:val="28"/>
                <w:szCs w:val="28"/>
              </w:rPr>
            </w:pPr>
          </w:p>
        </w:tc>
      </w:tr>
      <w:tr w:rsidR="005B5BE4" w:rsidRPr="001A73B4" w:rsidTr="00FC52CE">
        <w:tc>
          <w:tcPr>
            <w:tcW w:w="9215" w:type="dxa"/>
          </w:tcPr>
          <w:p w:rsidR="005B5BE4" w:rsidRPr="001A73B4" w:rsidRDefault="005B5BE4" w:rsidP="00FC52CE">
            <w:pPr>
              <w:pStyle w:val="afe"/>
              <w:spacing w:line="276" w:lineRule="auto"/>
              <w:ind w:left="34"/>
              <w:rPr>
                <w:rFonts w:ascii="Times New Roman" w:hAnsi="Times New Roman"/>
                <w:b/>
                <w:sz w:val="28"/>
                <w:szCs w:val="28"/>
              </w:rPr>
            </w:pPr>
            <w:r w:rsidRPr="001A73B4">
              <w:rPr>
                <w:rFonts w:ascii="Times New Roman" w:hAnsi="Times New Roman"/>
                <w:b/>
                <w:sz w:val="28"/>
                <w:szCs w:val="28"/>
              </w:rPr>
              <w:t>2.1. Целевой раздел</w:t>
            </w:r>
          </w:p>
        </w:tc>
        <w:tc>
          <w:tcPr>
            <w:tcW w:w="708" w:type="dxa"/>
          </w:tcPr>
          <w:p w:rsidR="005B5BE4" w:rsidRPr="001A73B4" w:rsidRDefault="005B5BE4" w:rsidP="003E7C8D">
            <w:pPr>
              <w:pStyle w:val="afe"/>
              <w:spacing w:line="276" w:lineRule="auto"/>
              <w:jc w:val="right"/>
              <w:rPr>
                <w:rFonts w:ascii="Times New Roman" w:hAnsi="Times New Roman"/>
                <w:b/>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2.1.1. Пояснительная записка</w:t>
            </w:r>
          </w:p>
        </w:tc>
        <w:tc>
          <w:tcPr>
            <w:tcW w:w="708" w:type="dxa"/>
          </w:tcPr>
          <w:p w:rsidR="005B5BE4" w:rsidRPr="001A73B4" w:rsidRDefault="005B5BE4" w:rsidP="003E7C8D">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2.1.2</w:t>
            </w:r>
            <w:r w:rsidR="003E7C8D" w:rsidRPr="001A73B4">
              <w:rPr>
                <w:rFonts w:ascii="Times New Roman" w:hAnsi="Times New Roman"/>
                <w:sz w:val="28"/>
                <w:szCs w:val="28"/>
              </w:rPr>
              <w:t>.</w:t>
            </w:r>
            <w:r w:rsidRPr="001A73B4">
              <w:rPr>
                <w:rFonts w:ascii="Times New Roman" w:hAnsi="Times New Roman"/>
                <w:sz w:val="28"/>
                <w:szCs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2.1.3</w:t>
            </w:r>
            <w:r w:rsidR="003E7C8D" w:rsidRPr="001A73B4">
              <w:rPr>
                <w:rFonts w:ascii="Times New Roman" w:hAnsi="Times New Roman"/>
                <w:sz w:val="28"/>
                <w:szCs w:val="28"/>
              </w:rPr>
              <w:t>.</w:t>
            </w:r>
            <w:r w:rsidRPr="001A73B4">
              <w:rPr>
                <w:rFonts w:ascii="Times New Roman" w:hAnsi="Times New Roman"/>
                <w:sz w:val="28"/>
                <w:szCs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1A73B4" w:rsidRDefault="004F2631" w:rsidP="004F2631">
            <w:pPr>
              <w:pStyle w:val="afe"/>
              <w:spacing w:line="276" w:lineRule="auto"/>
              <w:ind w:left="460"/>
              <w:rPr>
                <w:rFonts w:ascii="Times New Roman" w:hAnsi="Times New Roman"/>
                <w:sz w:val="28"/>
                <w:szCs w:val="28"/>
              </w:rPr>
            </w:pP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FC52CE">
            <w:pPr>
              <w:pStyle w:val="afe"/>
              <w:spacing w:line="276" w:lineRule="auto"/>
              <w:ind w:left="34"/>
              <w:rPr>
                <w:rFonts w:ascii="Times New Roman" w:hAnsi="Times New Roman"/>
                <w:b/>
                <w:sz w:val="28"/>
                <w:szCs w:val="28"/>
              </w:rPr>
            </w:pPr>
            <w:r w:rsidRPr="001A73B4">
              <w:rPr>
                <w:rFonts w:ascii="Times New Roman" w:hAnsi="Times New Roman"/>
                <w:b/>
                <w:sz w:val="28"/>
                <w:szCs w:val="28"/>
              </w:rPr>
              <w:t>2.2. Содержательный раздел</w:t>
            </w:r>
          </w:p>
        </w:tc>
        <w:tc>
          <w:tcPr>
            <w:tcW w:w="708" w:type="dxa"/>
          </w:tcPr>
          <w:p w:rsidR="005B5BE4" w:rsidRPr="001A73B4" w:rsidRDefault="005B5BE4" w:rsidP="006E5931">
            <w:pPr>
              <w:pStyle w:val="afe"/>
              <w:spacing w:line="276" w:lineRule="auto"/>
              <w:jc w:val="right"/>
              <w:rPr>
                <w:rFonts w:ascii="Times New Roman" w:hAnsi="Times New Roman"/>
                <w:b/>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2.2.1. Программа формирования базовых учебных действий</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2.2.2. Программы учебных предметов, курсов коррекционно-развивающей области</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2.2.3. Программа духовно-нравственного развития</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2.2.4. Программа формирования экологической культуры, здорового и безопасного образа жизни</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2.2.5. Программа коррекционной работы</w:t>
            </w:r>
          </w:p>
        </w:tc>
        <w:tc>
          <w:tcPr>
            <w:tcW w:w="708" w:type="dxa"/>
          </w:tcPr>
          <w:p w:rsidR="005B5BE4" w:rsidRPr="001A73B4" w:rsidRDefault="005B5BE4" w:rsidP="004F26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2.2.6. Программа внеурочной деятельности</w:t>
            </w:r>
          </w:p>
          <w:p w:rsidR="004F2631" w:rsidRPr="001A73B4" w:rsidRDefault="004F2631" w:rsidP="004F2631">
            <w:pPr>
              <w:pStyle w:val="afe"/>
              <w:spacing w:line="276" w:lineRule="auto"/>
              <w:ind w:left="460"/>
              <w:rPr>
                <w:rFonts w:ascii="Times New Roman" w:hAnsi="Times New Roman"/>
                <w:sz w:val="28"/>
                <w:szCs w:val="28"/>
              </w:rPr>
            </w:pP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c>
          <w:tcPr>
            <w:tcW w:w="9215" w:type="dxa"/>
          </w:tcPr>
          <w:p w:rsidR="005B5BE4" w:rsidRPr="001A73B4" w:rsidRDefault="005B5BE4" w:rsidP="00FC52CE">
            <w:pPr>
              <w:pStyle w:val="afe"/>
              <w:spacing w:line="276" w:lineRule="auto"/>
              <w:ind w:left="34"/>
              <w:rPr>
                <w:rFonts w:ascii="Times New Roman" w:hAnsi="Times New Roman"/>
                <w:b/>
                <w:sz w:val="28"/>
                <w:szCs w:val="28"/>
              </w:rPr>
            </w:pPr>
            <w:r w:rsidRPr="001A73B4">
              <w:rPr>
                <w:rFonts w:ascii="Times New Roman" w:hAnsi="Times New Roman"/>
                <w:b/>
                <w:sz w:val="28"/>
                <w:szCs w:val="28"/>
              </w:rPr>
              <w:t>2.3. Организационный раздел</w:t>
            </w:r>
          </w:p>
        </w:tc>
        <w:tc>
          <w:tcPr>
            <w:tcW w:w="708" w:type="dxa"/>
          </w:tcPr>
          <w:p w:rsidR="005B5BE4" w:rsidRPr="001A73B4" w:rsidRDefault="005B5BE4" w:rsidP="006E5931">
            <w:pPr>
              <w:pStyle w:val="afe"/>
              <w:spacing w:line="276" w:lineRule="auto"/>
              <w:jc w:val="right"/>
              <w:rPr>
                <w:rFonts w:ascii="Times New Roman" w:hAnsi="Times New Roman"/>
                <w:b/>
                <w:sz w:val="28"/>
                <w:szCs w:val="28"/>
              </w:rPr>
            </w:pPr>
          </w:p>
        </w:tc>
      </w:tr>
      <w:tr w:rsidR="005B5BE4" w:rsidRPr="001A73B4" w:rsidTr="00FC52CE">
        <w:tc>
          <w:tcPr>
            <w:tcW w:w="9215" w:type="dxa"/>
          </w:tcPr>
          <w:p w:rsidR="005B5BE4"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2.3.1. Учебный план</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r w:rsidR="005B5BE4" w:rsidRPr="001A73B4" w:rsidTr="00FC52CE">
        <w:trPr>
          <w:trHeight w:val="1134"/>
        </w:trPr>
        <w:tc>
          <w:tcPr>
            <w:tcW w:w="9215" w:type="dxa"/>
          </w:tcPr>
          <w:p w:rsidR="004F2631" w:rsidRPr="001A73B4" w:rsidRDefault="005B5BE4" w:rsidP="004F2631">
            <w:pPr>
              <w:pStyle w:val="afe"/>
              <w:spacing w:line="276" w:lineRule="auto"/>
              <w:ind w:left="460"/>
              <w:rPr>
                <w:rFonts w:ascii="Times New Roman" w:hAnsi="Times New Roman"/>
                <w:sz w:val="28"/>
                <w:szCs w:val="28"/>
              </w:rPr>
            </w:pPr>
            <w:r w:rsidRPr="001A73B4">
              <w:rPr>
                <w:rFonts w:ascii="Times New Roman" w:hAnsi="Times New Roman"/>
                <w:sz w:val="28"/>
                <w:szCs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1A73B4" w:rsidRDefault="005B5BE4" w:rsidP="006E5931">
            <w:pPr>
              <w:pStyle w:val="afe"/>
              <w:spacing w:line="276" w:lineRule="auto"/>
              <w:jc w:val="right"/>
              <w:rPr>
                <w:rFonts w:ascii="Times New Roman" w:hAnsi="Times New Roman"/>
                <w:sz w:val="28"/>
                <w:szCs w:val="28"/>
              </w:rPr>
            </w:pPr>
          </w:p>
        </w:tc>
      </w:tr>
    </w:tbl>
    <w:p w:rsidR="004F2631" w:rsidRPr="001A73B4" w:rsidRDefault="004F2631" w:rsidP="004F2631">
      <w:pPr>
        <w:rPr>
          <w:rFonts w:ascii="Times New Roman" w:hAnsi="Times New Roman" w:cs="Times New Roman"/>
          <w:color w:val="auto"/>
          <w:sz w:val="28"/>
          <w:szCs w:val="28"/>
        </w:rPr>
      </w:pPr>
    </w:p>
    <w:p w:rsidR="004F2631" w:rsidRPr="001A73B4" w:rsidRDefault="004F2631" w:rsidP="004F2631">
      <w:pPr>
        <w:rPr>
          <w:rFonts w:ascii="Times New Roman" w:hAnsi="Times New Roman" w:cs="Times New Roman"/>
          <w:color w:val="auto"/>
          <w:sz w:val="28"/>
          <w:szCs w:val="28"/>
        </w:rPr>
      </w:pPr>
    </w:p>
    <w:p w:rsidR="005B5BE4" w:rsidRPr="001A73B4" w:rsidRDefault="005B5BE4" w:rsidP="00B84AEC">
      <w:pPr>
        <w:pageBreakBefore/>
        <w:spacing w:after="0" w:line="360" w:lineRule="auto"/>
        <w:jc w:val="center"/>
        <w:rPr>
          <w:rFonts w:ascii="Times New Roman" w:hAnsi="Times New Roman" w:cs="Times New Roman"/>
          <w:color w:val="auto"/>
          <w:sz w:val="28"/>
          <w:szCs w:val="28"/>
        </w:rPr>
      </w:pPr>
      <w:r w:rsidRPr="001A73B4">
        <w:rPr>
          <w:rFonts w:ascii="Times New Roman" w:hAnsi="Times New Roman" w:cs="Times New Roman"/>
          <w:b/>
          <w:color w:val="auto"/>
          <w:sz w:val="28"/>
          <w:szCs w:val="28"/>
        </w:rPr>
        <w:lastRenderedPageBreak/>
        <w:t>1.ОБЩИЕ ПОЛОЖЕНИЯ</w:t>
      </w:r>
    </w:p>
    <w:p w:rsidR="005B5BE4" w:rsidRPr="001A73B4" w:rsidRDefault="005B5BE4">
      <w:pPr>
        <w:spacing w:before="120"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зо</w:t>
      </w:r>
      <w:r w:rsidRPr="001A73B4">
        <w:rPr>
          <w:rFonts w:ascii="Times New Roman" w:hAnsi="Times New Roman" w:cs="Times New Roman"/>
          <w:color w:val="auto"/>
          <w:sz w:val="28"/>
          <w:szCs w:val="28"/>
        </w:rPr>
        <w:softHyphen/>
        <w:t>ва</w:t>
      </w:r>
      <w:r w:rsidRPr="001A73B4">
        <w:rPr>
          <w:rFonts w:ascii="Times New Roman" w:hAnsi="Times New Roman" w:cs="Times New Roman"/>
          <w:color w:val="auto"/>
          <w:sz w:val="28"/>
          <w:szCs w:val="28"/>
        </w:rPr>
        <w:softHyphen/>
        <w:t>тель</w:t>
      </w:r>
      <w:r w:rsidRPr="001A73B4">
        <w:rPr>
          <w:rFonts w:ascii="Times New Roman" w:hAnsi="Times New Roman" w:cs="Times New Roman"/>
          <w:color w:val="auto"/>
          <w:sz w:val="28"/>
          <w:szCs w:val="28"/>
        </w:rPr>
        <w:softHyphen/>
        <w:t>ная про</w:t>
      </w:r>
      <w:r w:rsidRPr="001A73B4">
        <w:rPr>
          <w:rFonts w:ascii="Times New Roman" w:hAnsi="Times New Roman" w:cs="Times New Roman"/>
          <w:color w:val="auto"/>
          <w:sz w:val="28"/>
          <w:szCs w:val="28"/>
        </w:rPr>
        <w:softHyphen/>
        <w:t>грамма, адаптированная для этой категории обучающихся с учетом осо</w:t>
      </w:r>
      <w:r w:rsidRPr="001A73B4">
        <w:rPr>
          <w:rFonts w:ascii="Times New Roman" w:hAnsi="Times New Roman" w:cs="Times New Roman"/>
          <w:color w:val="auto"/>
          <w:sz w:val="28"/>
          <w:szCs w:val="28"/>
        </w:rPr>
        <w:softHyphen/>
        <w:t>бе</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стей их психофизического развития, индивидуальных возможностей, и обе</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пе</w:t>
      </w:r>
      <w:r w:rsidRPr="001A73B4">
        <w:rPr>
          <w:rFonts w:ascii="Times New Roman" w:hAnsi="Times New Roman" w:cs="Times New Roman"/>
          <w:color w:val="auto"/>
          <w:sz w:val="28"/>
          <w:szCs w:val="28"/>
        </w:rPr>
        <w:softHyphen/>
        <w:t>чи</w:t>
      </w:r>
      <w:r w:rsidRPr="001A73B4">
        <w:rPr>
          <w:rFonts w:ascii="Times New Roman" w:hAnsi="Times New Roman" w:cs="Times New Roman"/>
          <w:color w:val="auto"/>
          <w:sz w:val="28"/>
          <w:szCs w:val="28"/>
        </w:rPr>
        <w:softHyphen/>
        <w:t>ва</w:t>
      </w:r>
      <w:r w:rsidRPr="001A73B4">
        <w:rPr>
          <w:rFonts w:ascii="Times New Roman" w:hAnsi="Times New Roman" w:cs="Times New Roman"/>
          <w:color w:val="auto"/>
          <w:sz w:val="28"/>
          <w:szCs w:val="28"/>
        </w:rPr>
        <w:softHyphen/>
        <w:t>ю</w:t>
      </w:r>
      <w:r w:rsidRPr="001A73B4">
        <w:rPr>
          <w:rFonts w:ascii="Times New Roman" w:hAnsi="Times New Roman" w:cs="Times New Roman"/>
          <w:color w:val="auto"/>
          <w:sz w:val="28"/>
          <w:szCs w:val="28"/>
        </w:rPr>
        <w:softHyphen/>
        <w:t>щая кор</w:t>
      </w:r>
      <w:r w:rsidRPr="001A73B4">
        <w:rPr>
          <w:rFonts w:ascii="Times New Roman" w:hAnsi="Times New Roman" w:cs="Times New Roman"/>
          <w:color w:val="auto"/>
          <w:sz w:val="28"/>
          <w:szCs w:val="28"/>
        </w:rPr>
        <w:softHyphen/>
        <w:t xml:space="preserve">рекцию нарушений развития и социальную адаптацию. </w:t>
      </w:r>
    </w:p>
    <w:p w:rsidR="005B5BE4" w:rsidRPr="001A73B4" w:rsidRDefault="00281DD9">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АООП </w:t>
      </w:r>
      <w:r w:rsidR="005B5BE4" w:rsidRPr="001A73B4">
        <w:rPr>
          <w:rFonts w:ascii="Times New Roman" w:hAnsi="Times New Roman" w:cs="Times New Roman"/>
          <w:color w:val="auto"/>
          <w:sz w:val="28"/>
          <w:szCs w:val="28"/>
        </w:rPr>
        <w:t>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Pr="001A73B4" w:rsidRDefault="005B5BE4">
      <w:pPr>
        <w:pStyle w:val="ConsPlusNormal"/>
        <w:spacing w:line="360" w:lineRule="auto"/>
        <w:ind w:firstLine="709"/>
        <w:jc w:val="both"/>
        <w:rPr>
          <w:rFonts w:ascii="Times New Roman" w:hAnsi="Times New Roman" w:cs="Times New Roman"/>
          <w:sz w:val="28"/>
          <w:szCs w:val="28"/>
        </w:rPr>
      </w:pPr>
      <w:r w:rsidRPr="001A73B4">
        <w:rPr>
          <w:rFonts w:ascii="Times New Roman" w:hAnsi="Times New Roman" w:cs="Times New Roman"/>
          <w:sz w:val="28"/>
          <w:szCs w:val="28"/>
        </w:rPr>
        <w:t xml:space="preserve">АООП </w:t>
      </w:r>
      <w:r w:rsidR="00281DD9" w:rsidRPr="001A73B4">
        <w:rPr>
          <w:rFonts w:ascii="Times New Roman" w:hAnsi="Times New Roman" w:cs="Times New Roman"/>
          <w:sz w:val="28"/>
          <w:szCs w:val="28"/>
        </w:rPr>
        <w:t>разработана педагогическим коллективом МОУ Мышкинской СОШ  (далее – Организация) и утверждена</w:t>
      </w:r>
      <w:r w:rsidRPr="001A73B4">
        <w:rPr>
          <w:rFonts w:ascii="Times New Roman" w:hAnsi="Times New Roman" w:cs="Times New Roman"/>
          <w:sz w:val="28"/>
          <w:szCs w:val="28"/>
        </w:rPr>
        <w:t xml:space="preserve"> </w:t>
      </w:r>
      <w:r w:rsidR="00281DD9" w:rsidRPr="001A73B4">
        <w:rPr>
          <w:rFonts w:ascii="Times New Roman" w:hAnsi="Times New Roman" w:cs="Times New Roman"/>
          <w:sz w:val="28"/>
          <w:szCs w:val="28"/>
        </w:rPr>
        <w:t xml:space="preserve">директором школы </w:t>
      </w:r>
      <w:r w:rsidRPr="001A73B4">
        <w:rPr>
          <w:rFonts w:ascii="Times New Roman" w:hAnsi="Times New Roman" w:cs="Times New Roman"/>
          <w:sz w:val="28"/>
          <w:szCs w:val="28"/>
        </w:rPr>
        <w:t>в соответствии со Стандартом и с учетом Пр</w:t>
      </w:r>
      <w:r w:rsidR="00281DD9" w:rsidRPr="001A73B4">
        <w:rPr>
          <w:rFonts w:ascii="Times New Roman" w:hAnsi="Times New Roman" w:cs="Times New Roman"/>
          <w:sz w:val="28"/>
          <w:szCs w:val="28"/>
        </w:rPr>
        <w:t xml:space="preserve">имерной </w:t>
      </w:r>
      <w:r w:rsidRPr="001A73B4">
        <w:rPr>
          <w:rFonts w:ascii="Times New Roman" w:hAnsi="Times New Roman" w:cs="Times New Roman"/>
          <w:sz w:val="28"/>
          <w:szCs w:val="28"/>
        </w:rPr>
        <w:t>АООП</w:t>
      </w:r>
      <w:r w:rsidR="00281DD9" w:rsidRPr="001A73B4">
        <w:rPr>
          <w:rFonts w:ascii="Times New Roman" w:hAnsi="Times New Roman" w:cs="Times New Roman"/>
          <w:sz w:val="28"/>
          <w:szCs w:val="28"/>
        </w:rPr>
        <w:t>.</w:t>
      </w:r>
    </w:p>
    <w:p w:rsidR="005B5BE4" w:rsidRPr="001A73B4" w:rsidRDefault="00281DD9">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АООП разработана</w:t>
      </w:r>
      <w:r w:rsidR="005B5BE4" w:rsidRPr="001A73B4">
        <w:rPr>
          <w:rFonts w:ascii="Times New Roman" w:hAnsi="Times New Roman" w:cs="Times New Roman"/>
          <w:color w:val="auto"/>
          <w:sz w:val="28"/>
          <w:szCs w:val="28"/>
        </w:rPr>
        <w:t xml:space="preserve"> с учётом типа и вида Организации, а также образовательных потребностей и запросов участников образовательного процесса.</w:t>
      </w:r>
    </w:p>
    <w:p w:rsidR="005B5BE4" w:rsidRPr="001A73B4" w:rsidRDefault="005B5BE4" w:rsidP="00202C47">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АООП </w:t>
      </w:r>
      <w:r w:rsidR="00FE54F3" w:rsidRPr="001A73B4">
        <w:rPr>
          <w:rFonts w:ascii="Times New Roman" w:hAnsi="Times New Roman" w:cs="Times New Roman"/>
          <w:color w:val="auto"/>
          <w:sz w:val="28"/>
          <w:szCs w:val="28"/>
        </w:rPr>
        <w:t xml:space="preserve">будет </w:t>
      </w:r>
      <w:r w:rsidRPr="001A73B4">
        <w:rPr>
          <w:rFonts w:ascii="Times New Roman" w:hAnsi="Times New Roman" w:cs="Times New Roman"/>
          <w:color w:val="auto"/>
          <w:sz w:val="28"/>
          <w:szCs w:val="28"/>
        </w:rPr>
        <w:t xml:space="preserve">реализована </w:t>
      </w:r>
      <w:r w:rsidR="00FE54F3" w:rsidRPr="001A73B4">
        <w:rPr>
          <w:rFonts w:ascii="Times New Roman" w:hAnsi="Times New Roman" w:cs="Times New Roman"/>
          <w:color w:val="auto"/>
          <w:sz w:val="28"/>
          <w:szCs w:val="28"/>
        </w:rPr>
        <w:t>в отдельном классе для обучающихся с ограниченными возможностями здоровья (далее – ОВЗ)</w:t>
      </w:r>
      <w:r w:rsidRPr="001A73B4">
        <w:rPr>
          <w:rFonts w:ascii="Times New Roman" w:hAnsi="Times New Roman" w:cs="Times New Roman"/>
          <w:color w:val="auto"/>
          <w:sz w:val="28"/>
          <w:szCs w:val="28"/>
        </w:rPr>
        <w:t xml:space="preserve">. В </w:t>
      </w:r>
      <w:r w:rsidR="00036538" w:rsidRPr="001A73B4">
        <w:rPr>
          <w:rFonts w:ascii="Times New Roman" w:hAnsi="Times New Roman" w:cs="Times New Roman"/>
          <w:color w:val="auto"/>
          <w:sz w:val="28"/>
          <w:szCs w:val="28"/>
        </w:rPr>
        <w:t>Организации созданы</w:t>
      </w:r>
      <w:r w:rsidRPr="001A73B4">
        <w:rPr>
          <w:rFonts w:ascii="Times New Roman" w:hAnsi="Times New Roman" w:cs="Times New Roman"/>
          <w:color w:val="auto"/>
          <w:sz w:val="28"/>
          <w:szCs w:val="28"/>
        </w:rPr>
        <w:t xml:space="preserve"> специальные условия для получения образования указанными обучающимися.</w:t>
      </w:r>
    </w:p>
    <w:p w:rsidR="005B5BE4" w:rsidRPr="001A73B4" w:rsidRDefault="005B5BE4">
      <w:pPr>
        <w:spacing w:after="0" w:line="360" w:lineRule="auto"/>
        <w:ind w:firstLine="709"/>
        <w:jc w:val="both"/>
        <w:rPr>
          <w:rFonts w:ascii="Times New Roman" w:hAnsi="Times New Roman" w:cs="Times New Roman"/>
          <w:b/>
          <w:i/>
          <w:color w:val="auto"/>
          <w:sz w:val="28"/>
          <w:szCs w:val="28"/>
        </w:rPr>
      </w:pPr>
      <w:r w:rsidRPr="001A73B4">
        <w:rPr>
          <w:rFonts w:ascii="Times New Roman" w:hAnsi="Times New Roman" w:cs="Times New Roman"/>
          <w:color w:val="auto"/>
          <w:sz w:val="28"/>
          <w:szCs w:val="28"/>
        </w:rPr>
        <w:t xml:space="preserve">В основу разработки </w:t>
      </w:r>
      <w:r w:rsidR="00202C47" w:rsidRPr="001A73B4">
        <w:rPr>
          <w:rFonts w:ascii="Times New Roman" w:hAnsi="Times New Roman" w:cs="Times New Roman"/>
          <w:color w:val="auto"/>
          <w:sz w:val="28"/>
          <w:szCs w:val="28"/>
        </w:rPr>
        <w:t xml:space="preserve">АООП </w:t>
      </w:r>
      <w:r w:rsidRPr="001A73B4">
        <w:rPr>
          <w:rFonts w:ascii="Times New Roman" w:hAnsi="Times New Roman" w:cs="Times New Roman"/>
          <w:color w:val="auto"/>
          <w:sz w:val="28"/>
          <w:szCs w:val="28"/>
        </w:rPr>
        <w:t>для обучающихся с легкой умственной отсталостью (ин</w:t>
      </w:r>
      <w:r w:rsidRPr="001A73B4">
        <w:rPr>
          <w:rFonts w:ascii="Times New Roman" w:hAnsi="Times New Roman" w:cs="Times New Roman"/>
          <w:color w:val="auto"/>
          <w:sz w:val="28"/>
          <w:szCs w:val="28"/>
        </w:rPr>
        <w:softHyphen/>
        <w:t>те</w:t>
      </w:r>
      <w:r w:rsidRPr="001A73B4">
        <w:rPr>
          <w:rFonts w:ascii="Times New Roman" w:hAnsi="Times New Roman" w:cs="Times New Roman"/>
          <w:color w:val="auto"/>
          <w:sz w:val="28"/>
          <w:szCs w:val="28"/>
        </w:rPr>
        <w:softHyphen/>
        <w:t>л</w:t>
      </w:r>
      <w:r w:rsidRPr="001A73B4">
        <w:rPr>
          <w:rFonts w:ascii="Times New Roman" w:hAnsi="Times New Roman" w:cs="Times New Roman"/>
          <w:color w:val="auto"/>
          <w:sz w:val="28"/>
          <w:szCs w:val="28"/>
        </w:rPr>
        <w:softHyphen/>
        <w:t>ле</w:t>
      </w:r>
      <w:r w:rsidRPr="001A73B4">
        <w:rPr>
          <w:rFonts w:ascii="Times New Roman" w:hAnsi="Times New Roman" w:cs="Times New Roman"/>
          <w:color w:val="auto"/>
          <w:sz w:val="28"/>
          <w:szCs w:val="28"/>
        </w:rPr>
        <w:softHyphen/>
        <w:t>к</w:t>
      </w:r>
      <w:r w:rsidRPr="001A73B4">
        <w:rPr>
          <w:rFonts w:ascii="Times New Roman" w:hAnsi="Times New Roman" w:cs="Times New Roman"/>
          <w:color w:val="auto"/>
          <w:sz w:val="28"/>
          <w:szCs w:val="28"/>
        </w:rPr>
        <w:softHyphen/>
        <w:t>ту</w:t>
      </w:r>
      <w:r w:rsidRPr="001A73B4">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
          <w:i/>
          <w:color w:val="auto"/>
          <w:sz w:val="28"/>
          <w:szCs w:val="28"/>
        </w:rPr>
        <w:t>Дифференцированный подход</w:t>
      </w:r>
      <w:r w:rsidRPr="001A73B4">
        <w:rPr>
          <w:rFonts w:ascii="Times New Roman" w:hAnsi="Times New Roman" w:cs="Times New Roman"/>
          <w:color w:val="auto"/>
          <w:sz w:val="28"/>
          <w:szCs w:val="28"/>
        </w:rPr>
        <w:t xml:space="preserve"> к построению АООП для обучающихся с легкой ум</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ве</w:t>
      </w:r>
      <w:r w:rsidRPr="001A73B4">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sidRPr="001A73B4">
        <w:rPr>
          <w:rFonts w:ascii="Times New Roman" w:hAnsi="Times New Roman" w:cs="Times New Roman"/>
          <w:color w:val="auto"/>
          <w:sz w:val="28"/>
          <w:szCs w:val="28"/>
        </w:rPr>
        <w:softHyphen/>
        <w:t>во</w:t>
      </w:r>
      <w:r w:rsidRPr="001A73B4">
        <w:rPr>
          <w:rFonts w:ascii="Times New Roman" w:hAnsi="Times New Roman" w:cs="Times New Roman"/>
          <w:color w:val="auto"/>
          <w:sz w:val="28"/>
          <w:szCs w:val="28"/>
        </w:rPr>
        <w:softHyphen/>
        <w:t>е</w:t>
      </w:r>
      <w:r w:rsidRPr="001A73B4">
        <w:rPr>
          <w:rFonts w:ascii="Times New Roman" w:hAnsi="Times New Roman" w:cs="Times New Roman"/>
          <w:color w:val="auto"/>
          <w:sz w:val="28"/>
          <w:szCs w:val="28"/>
        </w:rPr>
        <w:softHyphen/>
        <w:t xml:space="preserve">ния содержания образования. </w:t>
      </w:r>
    </w:p>
    <w:p w:rsidR="005B5BE4" w:rsidRPr="001A73B4" w:rsidRDefault="005B5BE4">
      <w:pPr>
        <w:autoSpaceDE w:val="0"/>
        <w:spacing w:after="0" w:line="360" w:lineRule="auto"/>
        <w:ind w:firstLine="709"/>
        <w:jc w:val="both"/>
        <w:rPr>
          <w:rFonts w:ascii="Times New Roman" w:hAnsi="Times New Roman" w:cs="Times New Roman"/>
          <w:b/>
          <w:bCs/>
          <w:i/>
          <w:iCs/>
          <w:color w:val="auto"/>
          <w:sz w:val="28"/>
          <w:szCs w:val="28"/>
        </w:rPr>
      </w:pPr>
      <w:r w:rsidRPr="001A73B4">
        <w:rPr>
          <w:rFonts w:ascii="Times New Roman" w:hAnsi="Times New Roman" w:cs="Times New Roman"/>
          <w:color w:val="auto"/>
          <w:sz w:val="28"/>
          <w:szCs w:val="28"/>
        </w:rPr>
        <w:lastRenderedPageBreak/>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1A73B4">
        <w:rPr>
          <w:rFonts w:ascii="Times New Roman" w:hAnsi="Times New Roman" w:cs="Times New Roman"/>
          <w:color w:val="auto"/>
          <w:sz w:val="28"/>
          <w:szCs w:val="28"/>
        </w:rPr>
        <w:softHyphen/>
        <w:t>сталостью (интеллектуальными нарушениями) возможность реализовать ин</w:t>
      </w:r>
      <w:r w:rsidRPr="001A73B4">
        <w:rPr>
          <w:rFonts w:ascii="Times New Roman" w:hAnsi="Times New Roman" w:cs="Times New Roman"/>
          <w:color w:val="auto"/>
          <w:sz w:val="28"/>
          <w:szCs w:val="28"/>
        </w:rPr>
        <w:softHyphen/>
        <w:t>ди</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ду</w:t>
      </w:r>
      <w:r w:rsidRPr="001A73B4">
        <w:rPr>
          <w:rFonts w:ascii="Times New Roman" w:hAnsi="Times New Roman" w:cs="Times New Roman"/>
          <w:color w:val="auto"/>
          <w:sz w:val="28"/>
          <w:szCs w:val="28"/>
        </w:rPr>
        <w:softHyphen/>
        <w:t>аль</w:t>
      </w:r>
      <w:r w:rsidRPr="001A73B4">
        <w:rPr>
          <w:rFonts w:ascii="Times New Roman" w:hAnsi="Times New Roman" w:cs="Times New Roman"/>
          <w:color w:val="auto"/>
          <w:sz w:val="28"/>
          <w:szCs w:val="28"/>
        </w:rPr>
        <w:softHyphen/>
        <w:t xml:space="preserve">ный потенциал развития.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
          <w:bCs/>
          <w:i/>
          <w:iCs/>
          <w:color w:val="auto"/>
          <w:sz w:val="28"/>
          <w:szCs w:val="28"/>
        </w:rPr>
        <w:t>Деятельностный</w:t>
      </w:r>
      <w:r w:rsidRPr="001A73B4">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1A73B4">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sidRPr="001A73B4">
        <w:rPr>
          <w:rFonts w:ascii="Times New Roman" w:hAnsi="Times New Roman" w:cs="Times New Roman"/>
          <w:color w:val="auto"/>
          <w:sz w:val="28"/>
          <w:szCs w:val="28"/>
        </w:rPr>
        <w:softHyphen/>
        <w:t>теллектуальными нарушениями).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 контексте разработки АООП образования для обучающихся с умственной от</w:t>
      </w:r>
      <w:r w:rsidRPr="001A73B4">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Pr="001A73B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Pr="001A73B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Pr="001A73B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Pr="001A73B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принципы государственной политики РФ в области образования</w:t>
      </w:r>
      <w:r w:rsidRPr="001A73B4">
        <w:rPr>
          <w:rStyle w:val="11"/>
          <w:rFonts w:ascii="Times New Roman" w:hAnsi="Times New Roman" w:cs="Times New Roman"/>
          <w:color w:val="auto"/>
          <w:sz w:val="28"/>
          <w:szCs w:val="28"/>
        </w:rPr>
        <w:footnoteReference w:id="2"/>
      </w:r>
      <w:r w:rsidRPr="001A73B4">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AE27D2" w:rsidRPr="001A73B4">
        <w:rPr>
          <w:rFonts w:ascii="Times New Roman" w:hAnsi="Times New Roman" w:cs="Times New Roman"/>
          <w:color w:val="auto"/>
          <w:sz w:val="28"/>
          <w:szCs w:val="28"/>
        </w:rPr>
        <w:t>-</w:t>
      </w:r>
      <w:r w:rsidRPr="001A73B4">
        <w:rPr>
          <w:rFonts w:ascii="Times New Roman" w:hAnsi="Times New Roman" w:cs="Times New Roman"/>
          <w:color w:val="auto"/>
          <w:sz w:val="28"/>
          <w:szCs w:val="28"/>
        </w:rPr>
        <w:t>ориентированных задач;</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 онтогенетический принцип; </w:t>
      </w:r>
    </w:p>
    <w:p w:rsidR="005B5BE4" w:rsidRPr="001A73B4" w:rsidRDefault="005B5BE4">
      <w:pPr>
        <w:pStyle w:val="afff1"/>
        <w:spacing w:line="360" w:lineRule="auto"/>
        <w:ind w:firstLine="709"/>
        <w:jc w:val="both"/>
        <w:rPr>
          <w:color w:val="auto"/>
          <w:sz w:val="28"/>
          <w:szCs w:val="28"/>
        </w:rPr>
      </w:pPr>
      <w:r w:rsidRPr="001A73B4">
        <w:rPr>
          <w:color w:val="auto"/>
          <w:sz w:val="28"/>
          <w:szCs w:val="28"/>
        </w:rPr>
        <w:t>―</w:t>
      </w:r>
      <w:r w:rsidRPr="001A73B4">
        <w:rPr>
          <w:color w:val="auto"/>
          <w:sz w:val="28"/>
          <w:szCs w:val="28"/>
          <w:lang w:val="ru-RU"/>
        </w:rPr>
        <w:t> принцип</w:t>
      </w:r>
      <w:r w:rsidR="00AE27D2" w:rsidRPr="001A73B4">
        <w:rPr>
          <w:color w:val="auto"/>
          <w:sz w:val="28"/>
          <w:szCs w:val="28"/>
          <w:lang w:val="ru-RU"/>
        </w:rPr>
        <w:t xml:space="preserve"> </w:t>
      </w:r>
      <w:r w:rsidRPr="001A73B4">
        <w:rPr>
          <w:color w:val="auto"/>
          <w:sz w:val="28"/>
          <w:szCs w:val="28"/>
          <w:lang w:val="ru-RU"/>
        </w:rPr>
        <w:t xml:space="preserve">преемственности, предполагающий взаимосвязь и непрерывность образования обучающихся с умственной </w:t>
      </w:r>
      <w:r w:rsidRPr="001A73B4">
        <w:rPr>
          <w:color w:val="auto"/>
          <w:sz w:val="28"/>
          <w:szCs w:val="28"/>
          <w:lang w:val="ru-RU"/>
        </w:rPr>
        <w:lastRenderedPageBreak/>
        <w:t>отсталостью(интеллектуальными нарушениями) на всех этапах обучения: от младшего до старшего школьного возраста</w:t>
      </w:r>
      <w:r w:rsidRPr="001A73B4">
        <w:rPr>
          <w:color w:val="auto"/>
          <w:sz w:val="28"/>
          <w:szCs w:val="28"/>
        </w:rPr>
        <w:t>;</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 принцип учета </w:t>
      </w:r>
      <w:r w:rsidRPr="001A73B4">
        <w:rPr>
          <w:rFonts w:ascii="Times New Roman" w:hAnsi="Times New Roman" w:cs="Times New Roman"/>
          <w:iCs/>
          <w:color w:val="auto"/>
          <w:sz w:val="28"/>
          <w:szCs w:val="28"/>
        </w:rPr>
        <w:t>возрастных</w:t>
      </w:r>
      <w:r w:rsidR="000F28EF" w:rsidRPr="001A73B4">
        <w:rPr>
          <w:rFonts w:ascii="Times New Roman" w:hAnsi="Times New Roman" w:cs="Times New Roman"/>
          <w:iCs/>
          <w:color w:val="auto"/>
          <w:sz w:val="28"/>
          <w:szCs w:val="28"/>
        </w:rPr>
        <w:t xml:space="preserve"> особенностей обучающихся, определяющий</w:t>
      </w:r>
      <w:r w:rsidRPr="001A73B4">
        <w:rPr>
          <w:rFonts w:ascii="Times New Roman" w:hAnsi="Times New Roman" w:cs="Times New Roman"/>
          <w:color w:val="auto"/>
          <w:sz w:val="28"/>
          <w:szCs w:val="28"/>
        </w:rPr>
        <w:t xml:space="preserve"> содержание предметных областей и результаты личностных достижений;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 принцип учета особенностей психического развития </w:t>
      </w:r>
      <w:r w:rsidR="004A1433" w:rsidRPr="001A73B4">
        <w:rPr>
          <w:rFonts w:ascii="Times New Roman" w:hAnsi="Times New Roman" w:cs="Times New Roman"/>
          <w:color w:val="auto"/>
          <w:sz w:val="28"/>
          <w:szCs w:val="28"/>
        </w:rPr>
        <w:t xml:space="preserve">разных групп </w:t>
      </w:r>
      <w:r w:rsidRPr="001A73B4">
        <w:rPr>
          <w:rFonts w:ascii="Times New Roman" w:hAnsi="Times New Roman" w:cs="Times New Roman"/>
          <w:color w:val="auto"/>
          <w:sz w:val="28"/>
          <w:szCs w:val="28"/>
        </w:rPr>
        <w:t xml:space="preserve">обучающихся с умственной отсталостью </w:t>
      </w:r>
      <w:r w:rsidR="004A1433" w:rsidRPr="001A73B4">
        <w:rPr>
          <w:rFonts w:ascii="Times New Roman" w:hAnsi="Times New Roman" w:cs="Times New Roman"/>
          <w:color w:val="auto"/>
          <w:sz w:val="28"/>
          <w:szCs w:val="28"/>
        </w:rPr>
        <w:t>(интеллектуальными нарушениями)</w:t>
      </w:r>
      <w:r w:rsidRPr="001A73B4">
        <w:rPr>
          <w:rFonts w:ascii="Times New Roman" w:hAnsi="Times New Roman" w:cs="Times New Roman"/>
          <w:color w:val="auto"/>
          <w:sz w:val="28"/>
          <w:szCs w:val="28"/>
        </w:rPr>
        <w:t>;</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1A73B4">
        <w:rPr>
          <w:rFonts w:ascii="Times New Roman" w:hAnsi="Times New Roman" w:cs="Times New Roman"/>
          <w:color w:val="auto"/>
          <w:sz w:val="28"/>
          <w:szCs w:val="28"/>
          <w:shd w:val="clear" w:color="auto" w:fill="FFFFFF"/>
        </w:rPr>
        <w:t>(интеллектуальными нарушениями)</w:t>
      </w:r>
      <w:r w:rsidRPr="001A73B4">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1A73B4" w:rsidRDefault="005B5BE4">
      <w:pPr>
        <w:spacing w:after="0" w:line="360" w:lineRule="auto"/>
        <w:ind w:firstLine="54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принцип сотрудничества с семьей.</w:t>
      </w:r>
    </w:p>
    <w:p w:rsidR="005B5BE4" w:rsidRPr="001A73B4" w:rsidRDefault="005B5BE4">
      <w:pPr>
        <w:spacing w:after="0" w:line="360" w:lineRule="auto"/>
        <w:ind w:firstLine="567"/>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r w:rsidRPr="001A73B4">
        <w:rPr>
          <w:rStyle w:val="a3"/>
          <w:rFonts w:ascii="Times New Roman" w:hAnsi="Times New Roman" w:cs="Times New Roman"/>
          <w:color w:val="auto"/>
          <w:sz w:val="28"/>
          <w:szCs w:val="28"/>
        </w:rPr>
        <w:footnoteReference w:id="3"/>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Целевой раздел определяет общее назначение, цели, задачи и планируемые результаты реализации АООП </w:t>
      </w:r>
      <w:r w:rsidR="00202C47" w:rsidRPr="001A73B4">
        <w:rPr>
          <w:rFonts w:ascii="Times New Roman" w:hAnsi="Times New Roman" w:cs="Times New Roman"/>
          <w:color w:val="auto"/>
          <w:sz w:val="28"/>
          <w:szCs w:val="28"/>
        </w:rPr>
        <w:t>Организации</w:t>
      </w:r>
      <w:r w:rsidRPr="001A73B4">
        <w:rPr>
          <w:rFonts w:ascii="Times New Roman" w:hAnsi="Times New Roman" w:cs="Times New Roman"/>
          <w:color w:val="auto"/>
          <w:sz w:val="28"/>
          <w:szCs w:val="28"/>
        </w:rPr>
        <w:t>, а также способы определения достижения этих целей и результатов.</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Целевой раздел включает:</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пояснительную записку;</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систему оценки достижения планируемых результатов освоения АООП образования.</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программу формирования базовых учебных действий;</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программы отдельных учебных предметов, курсов коррекционно-развивающей области;</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программу внеурочной деятельности;</w:t>
      </w:r>
    </w:p>
    <w:p w:rsidR="005B5BE4" w:rsidRPr="001A73B4" w:rsidRDefault="005B5BE4" w:rsidP="00FA09F6">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программу коррекционной работы с обучающимися с легкой умственной отсталостью (интеллектуа</w:t>
      </w:r>
      <w:r w:rsidR="00FA09F6" w:rsidRPr="001A73B4">
        <w:rPr>
          <w:rFonts w:ascii="Times New Roman" w:hAnsi="Times New Roman" w:cs="Times New Roman"/>
          <w:color w:val="auto"/>
          <w:sz w:val="28"/>
          <w:szCs w:val="28"/>
        </w:rPr>
        <w:t>льными нарушениями) (вариант 1).</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Организационный раздел включает:</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учебный план;</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Pr="001A73B4" w:rsidRDefault="005B5BE4" w:rsidP="00901694">
      <w:pPr>
        <w:pStyle w:val="aff6"/>
        <w:ind w:firstLine="709"/>
        <w:rPr>
          <w:color w:val="auto"/>
        </w:rPr>
      </w:pPr>
      <w:r w:rsidRPr="001A73B4">
        <w:rPr>
          <w:caps w:val="0"/>
          <w:color w:val="auto"/>
        </w:rPr>
        <w:t xml:space="preserve">В соответствии с требованиями Стандарта Организация </w:t>
      </w:r>
      <w:r w:rsidR="00FA09F6" w:rsidRPr="001A73B4">
        <w:rPr>
          <w:caps w:val="0"/>
          <w:color w:val="auto"/>
        </w:rPr>
        <w:t>создала</w:t>
      </w:r>
      <w:r w:rsidRPr="001A73B4">
        <w:rPr>
          <w:caps w:val="0"/>
          <w:color w:val="auto"/>
        </w:rPr>
        <w:t xml:space="preserve"> </w:t>
      </w:r>
      <w:r w:rsidR="00FA09F6" w:rsidRPr="001A73B4">
        <w:rPr>
          <w:caps w:val="0"/>
          <w:color w:val="auto"/>
        </w:rPr>
        <w:t xml:space="preserve">вариант 1 </w:t>
      </w:r>
      <w:r w:rsidRPr="001A73B4">
        <w:rPr>
          <w:caps w:val="0"/>
          <w:color w:val="auto"/>
        </w:rPr>
        <w:t xml:space="preserve">АООП образования обучающихся с умственной отсталостью </w:t>
      </w:r>
      <w:r w:rsidR="00226E7C" w:rsidRPr="001A73B4">
        <w:rPr>
          <w:caps w:val="0"/>
          <w:color w:val="auto"/>
        </w:rPr>
        <w:t xml:space="preserve">(интеллектуальными нарушениями). Он </w:t>
      </w:r>
      <w:r w:rsidRPr="001A73B4">
        <w:rPr>
          <w:caps w:val="0"/>
          <w:color w:val="auto"/>
        </w:rPr>
        <w:t xml:space="preserve">содержит дифференцированные требования к структуре, результатам освоения и условиям ее реализации, </w:t>
      </w:r>
      <w:r w:rsidRPr="001A73B4">
        <w:rPr>
          <w:caps w:val="0"/>
          <w:color w:val="auto"/>
        </w:rPr>
        <w:lastRenderedPageBreak/>
        <w:t>обеспечивающие удовлетворение как общих, так и особых образовательных потребностей отдельных обучающихся с умственной отсталостью</w:t>
      </w:r>
      <w:r w:rsidRPr="001A73B4">
        <w:rPr>
          <w:color w:val="auto"/>
        </w:rPr>
        <w:t>,</w:t>
      </w:r>
      <w:r w:rsidRPr="001A73B4">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Pr="001A73B4" w:rsidRDefault="005B5BE4" w:rsidP="00901694">
      <w:pPr>
        <w:pStyle w:val="Standard"/>
        <w:spacing w:line="360" w:lineRule="auto"/>
        <w:ind w:firstLine="709"/>
        <w:jc w:val="both"/>
        <w:rPr>
          <w:rFonts w:ascii="Times New Roman" w:hAnsi="Times New Roman" w:cs="Times New Roman"/>
          <w:sz w:val="28"/>
          <w:szCs w:val="28"/>
        </w:rPr>
      </w:pPr>
      <w:r w:rsidRPr="001A73B4">
        <w:rPr>
          <w:rFonts w:ascii="Times New Roman" w:hAnsi="Times New Roman" w:cs="Times New Roman"/>
          <w:sz w:val="28"/>
          <w:szCs w:val="28"/>
        </w:rPr>
        <w:t>Обучающийся с умственной отсталостью (интеллектуальными нарушениями) получает обр</w:t>
      </w:r>
      <w:r w:rsidR="00E74C78">
        <w:rPr>
          <w:rFonts w:ascii="Times New Roman" w:hAnsi="Times New Roman" w:cs="Times New Roman"/>
          <w:sz w:val="28"/>
          <w:szCs w:val="28"/>
        </w:rPr>
        <w:t>азование по АООП (вариант</w:t>
      </w:r>
      <w:r w:rsidR="00DC68B3" w:rsidRPr="001A73B4">
        <w:rPr>
          <w:rFonts w:ascii="Times New Roman" w:hAnsi="Times New Roman" w:cs="Times New Roman"/>
          <w:sz w:val="28"/>
          <w:szCs w:val="28"/>
        </w:rPr>
        <w:t xml:space="preserve"> 1</w:t>
      </w:r>
      <w:r w:rsidRPr="001A73B4">
        <w:rPr>
          <w:rFonts w:ascii="Times New Roman" w:hAnsi="Times New Roman" w:cs="Times New Roman"/>
          <w:sz w:val="28"/>
          <w:szCs w:val="28"/>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Определение </w:t>
      </w:r>
      <w:r w:rsidR="00B12417" w:rsidRPr="001A73B4">
        <w:rPr>
          <w:rFonts w:ascii="Times New Roman" w:hAnsi="Times New Roman" w:cs="Times New Roman"/>
          <w:color w:val="auto"/>
          <w:sz w:val="28"/>
          <w:szCs w:val="28"/>
        </w:rPr>
        <w:t>варианта 1</w:t>
      </w:r>
      <w:r w:rsidRPr="001A73B4">
        <w:rPr>
          <w:rFonts w:ascii="Times New Roman" w:hAnsi="Times New Roman" w:cs="Times New Roman"/>
          <w:color w:val="auto"/>
          <w:sz w:val="28"/>
          <w:szCs w:val="28"/>
        </w:rPr>
        <w:t xml:space="preserve"> АООП образования обучающихся с умственной отсталостью (интеллектуаль</w:t>
      </w:r>
      <w:r w:rsidR="00B12417" w:rsidRPr="001A73B4">
        <w:rPr>
          <w:rFonts w:ascii="Times New Roman" w:hAnsi="Times New Roman" w:cs="Times New Roman"/>
          <w:color w:val="auto"/>
          <w:sz w:val="28"/>
          <w:szCs w:val="28"/>
        </w:rPr>
        <w:t>ными нарушениями) осуществлено</w:t>
      </w:r>
      <w:r w:rsidRPr="001A73B4">
        <w:rPr>
          <w:rFonts w:ascii="Times New Roman" w:hAnsi="Times New Roman" w:cs="Times New Roman"/>
          <w:color w:val="auto"/>
          <w:sz w:val="28"/>
          <w:szCs w:val="28"/>
        </w:rPr>
        <w:t xml:space="preserve">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w:t>
      </w:r>
      <w:r w:rsidR="00F56CF4"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и в порядке, установленном законодательством Российской Федерации.</w:t>
      </w:r>
    </w:p>
    <w:p w:rsidR="005B5BE4" w:rsidRPr="001A73B4" w:rsidRDefault="005B5BE4"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3E7C8D" w:rsidRPr="001A73B4" w:rsidRDefault="003E7C8D" w:rsidP="00901694">
      <w:pPr>
        <w:spacing w:after="0" w:line="360" w:lineRule="auto"/>
        <w:ind w:firstLine="709"/>
        <w:jc w:val="both"/>
        <w:rPr>
          <w:rFonts w:ascii="Times New Roman" w:hAnsi="Times New Roman" w:cs="Times New Roman"/>
          <w:color w:val="auto"/>
          <w:sz w:val="28"/>
          <w:szCs w:val="28"/>
        </w:rPr>
      </w:pPr>
    </w:p>
    <w:p w:rsidR="00EE4E85" w:rsidRPr="001A73B4" w:rsidRDefault="00EE4E85" w:rsidP="00901694">
      <w:pPr>
        <w:spacing w:after="0" w:line="360" w:lineRule="auto"/>
        <w:ind w:firstLine="709"/>
        <w:jc w:val="both"/>
        <w:rPr>
          <w:rFonts w:ascii="Times New Roman" w:hAnsi="Times New Roman" w:cs="Times New Roman"/>
          <w:color w:val="auto"/>
          <w:sz w:val="28"/>
          <w:szCs w:val="28"/>
        </w:rPr>
      </w:pPr>
    </w:p>
    <w:p w:rsidR="00546D3E" w:rsidRPr="001A73B4" w:rsidRDefault="00546D3E" w:rsidP="00B95F88">
      <w:pPr>
        <w:spacing w:after="0" w:line="360" w:lineRule="auto"/>
        <w:jc w:val="both"/>
        <w:rPr>
          <w:rFonts w:ascii="Times New Roman" w:hAnsi="Times New Roman" w:cs="Times New Roman"/>
          <w:color w:val="auto"/>
          <w:sz w:val="28"/>
          <w:szCs w:val="28"/>
        </w:rPr>
      </w:pPr>
    </w:p>
    <w:p w:rsidR="005B5BE4" w:rsidRPr="001A73B4" w:rsidRDefault="005B5BE4" w:rsidP="003E7C8D">
      <w:pPr>
        <w:suppressAutoHyphens w:val="0"/>
        <w:spacing w:after="0"/>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lastRenderedPageBreak/>
        <w:t>2.  АДАПТИРОВАННАЯ ОСНОВНАЯ ОБЩЕОБРАЗОВАТЕЛЬНАЯ ПРОГРАММА</w:t>
      </w:r>
      <w:r w:rsidR="00EE4E85" w:rsidRPr="001A73B4">
        <w:rPr>
          <w:rFonts w:ascii="Times New Roman" w:hAnsi="Times New Roman" w:cs="Times New Roman"/>
          <w:b/>
          <w:color w:val="auto"/>
          <w:sz w:val="28"/>
          <w:szCs w:val="28"/>
        </w:rPr>
        <w:t xml:space="preserve"> НАЧАЛЬНОГО ОБЩЕГО</w:t>
      </w:r>
      <w:r w:rsidRPr="001A73B4">
        <w:rPr>
          <w:rFonts w:ascii="Times New Roman" w:hAnsi="Times New Roman" w:cs="Times New Roman"/>
          <w:b/>
          <w:color w:val="auto"/>
          <w:sz w:val="28"/>
          <w:szCs w:val="28"/>
        </w:rPr>
        <w:t xml:space="preserve"> ОБРАЗОВАНИЯ ОБУЧАЮЩИХСЯ С ЛЕГКОЙ УМСТВЕННОЙ ОТСТАЛОСТЬЮ (ИНТЕЛЛЕКТУАЛЬНЫМИ НАРУШЕНИЯМИ) (ВАРИАНТ 1)</w:t>
      </w:r>
    </w:p>
    <w:p w:rsidR="005B5BE4" w:rsidRPr="001A73B4" w:rsidRDefault="005B5BE4">
      <w:pPr>
        <w:spacing w:before="120" w:after="0" w:line="240" w:lineRule="auto"/>
        <w:ind w:firstLine="567"/>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t>2.1. Целевой раздел</w:t>
      </w:r>
    </w:p>
    <w:p w:rsidR="005B5BE4" w:rsidRPr="001A73B4" w:rsidRDefault="005B5BE4">
      <w:pPr>
        <w:spacing w:before="120" w:after="0" w:line="240" w:lineRule="auto"/>
        <w:ind w:firstLine="567"/>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t>2.1.1. </w:t>
      </w:r>
      <w:r w:rsidRPr="001A73B4">
        <w:rPr>
          <w:rFonts w:ascii="Times New Roman" w:hAnsi="Times New Roman" w:cs="Times New Roman"/>
          <w:b/>
          <w:i/>
          <w:color w:val="auto"/>
          <w:sz w:val="28"/>
          <w:szCs w:val="28"/>
        </w:rPr>
        <w:t>Пояснительная записка</w:t>
      </w:r>
    </w:p>
    <w:p w:rsidR="005B5BE4" w:rsidRPr="001A73B4" w:rsidRDefault="005B5BE4">
      <w:pPr>
        <w:spacing w:before="240"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
          <w:color w:val="auto"/>
          <w:sz w:val="28"/>
          <w:szCs w:val="28"/>
        </w:rPr>
        <w:t xml:space="preserve">Цель </w:t>
      </w:r>
      <w:r w:rsidRPr="001A73B4">
        <w:rPr>
          <w:rFonts w:ascii="Times New Roman" w:hAnsi="Times New Roman" w:cs="Times New Roman"/>
          <w:color w:val="auto"/>
          <w:sz w:val="28"/>
          <w:szCs w:val="28"/>
        </w:rPr>
        <w:t>реализации АООП образования обучающихся с легкой умственной отсталостью (интеллектуальными нарушениями)</w:t>
      </w:r>
      <w:r w:rsidRPr="001A73B4">
        <w:rPr>
          <w:rStyle w:val="a7"/>
          <w:rFonts w:cs="Times New Roman"/>
          <w:caps w:val="0"/>
          <w:color w:val="auto"/>
          <w:szCs w:val="28"/>
        </w:rPr>
        <w:t xml:space="preserve"> — </w:t>
      </w:r>
      <w:r w:rsidRPr="001A73B4">
        <w:rPr>
          <w:rStyle w:val="a7"/>
          <w:rFonts w:cs="Times New Roman"/>
          <w:iCs/>
          <w:caps w:val="0"/>
          <w:color w:val="auto"/>
          <w:szCs w:val="28"/>
        </w:rPr>
        <w:t>создание условий для ма</w:t>
      </w:r>
      <w:r w:rsidRPr="001A73B4">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1A73B4" w:rsidRDefault="005B5BE4">
      <w:pPr>
        <w:pStyle w:val="af5"/>
        <w:spacing w:after="0" w:line="360" w:lineRule="auto"/>
        <w:ind w:firstLine="709"/>
        <w:jc w:val="both"/>
        <w:rPr>
          <w:rFonts w:ascii="Times New Roman" w:hAnsi="Times New Roman"/>
          <w:color w:val="auto"/>
          <w:sz w:val="28"/>
          <w:szCs w:val="28"/>
        </w:rPr>
      </w:pPr>
      <w:r w:rsidRPr="001A73B4">
        <w:rPr>
          <w:rFonts w:ascii="Times New Roman" w:hAnsi="Times New Roman"/>
          <w:color w:val="auto"/>
          <w:sz w:val="28"/>
          <w:szCs w:val="28"/>
        </w:rPr>
        <w:t xml:space="preserve">Достижение поставленной цели </w:t>
      </w:r>
      <w:r w:rsidRPr="001A73B4">
        <w:rPr>
          <w:rStyle w:val="a7"/>
          <w:caps w:val="0"/>
          <w:color w:val="auto"/>
          <w:szCs w:val="28"/>
        </w:rPr>
        <w:t xml:space="preserve">при разработке и реализации Организацией АООП </w:t>
      </w:r>
      <w:r w:rsidRPr="001A73B4">
        <w:rPr>
          <w:rFonts w:ascii="Times New Roman" w:hAnsi="Times New Roman"/>
          <w:color w:val="auto"/>
          <w:sz w:val="28"/>
          <w:szCs w:val="28"/>
        </w:rPr>
        <w:t xml:space="preserve">предусматривает решение следующих основных </w:t>
      </w:r>
      <w:r w:rsidRPr="001A73B4">
        <w:rPr>
          <w:rFonts w:ascii="Times New Roman" w:hAnsi="Times New Roman"/>
          <w:b/>
          <w:color w:val="auto"/>
          <w:sz w:val="28"/>
          <w:szCs w:val="28"/>
        </w:rPr>
        <w:t>задач</w:t>
      </w:r>
      <w:r w:rsidRPr="001A73B4">
        <w:rPr>
          <w:rFonts w:ascii="Times New Roman" w:hAnsi="Times New Roman"/>
          <w:color w:val="auto"/>
          <w:sz w:val="28"/>
          <w:szCs w:val="28"/>
        </w:rPr>
        <w:t>:</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овладение обучающимися с легкой умственной отсталостью (интеллектуальными нарушениями)</w:t>
      </w:r>
      <w:r w:rsidR="00E24B38"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учебной де</w:t>
      </w:r>
      <w:r w:rsidRPr="001A73B4">
        <w:rPr>
          <w:rFonts w:ascii="Times New Roman" w:hAnsi="Times New Roman" w:cs="Times New Roman"/>
          <w:color w:val="auto"/>
          <w:sz w:val="28"/>
          <w:szCs w:val="28"/>
        </w:rPr>
        <w:softHyphen/>
        <w:t>я</w:t>
      </w:r>
      <w:r w:rsidRPr="001A73B4">
        <w:rPr>
          <w:rFonts w:ascii="Times New Roman" w:hAnsi="Times New Roman" w:cs="Times New Roman"/>
          <w:color w:val="auto"/>
          <w:sz w:val="28"/>
          <w:szCs w:val="28"/>
        </w:rPr>
        <w:softHyphen/>
        <w:t>тельностью, обеспечивающей формирование жизненных компетенций;</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формирование общей культуры, обеспечивающей разностороннее раз</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тие их личности (нравственно-эстетическое, социально-личностное, инте</w:t>
      </w:r>
      <w:r w:rsidRPr="001A73B4">
        <w:rPr>
          <w:rFonts w:ascii="Times New Roman" w:hAnsi="Times New Roman" w:cs="Times New Roman"/>
          <w:color w:val="auto"/>
          <w:sz w:val="28"/>
          <w:szCs w:val="28"/>
        </w:rPr>
        <w:softHyphen/>
        <w:t>л</w:t>
      </w:r>
      <w:r w:rsidRPr="001A73B4">
        <w:rPr>
          <w:rFonts w:ascii="Times New Roman" w:hAnsi="Times New Roman" w:cs="Times New Roman"/>
          <w:color w:val="auto"/>
          <w:sz w:val="28"/>
          <w:szCs w:val="28"/>
        </w:rPr>
        <w:softHyphen/>
        <w:t>ле</w:t>
      </w:r>
      <w:r w:rsidRPr="001A73B4">
        <w:rPr>
          <w:rFonts w:ascii="Times New Roman" w:hAnsi="Times New Roman" w:cs="Times New Roman"/>
          <w:color w:val="auto"/>
          <w:sz w:val="28"/>
          <w:szCs w:val="28"/>
        </w:rPr>
        <w:softHyphen/>
        <w:t>к</w:t>
      </w:r>
      <w:r w:rsidRPr="001A73B4">
        <w:rPr>
          <w:rFonts w:ascii="Times New Roman" w:hAnsi="Times New Roman" w:cs="Times New Roman"/>
          <w:color w:val="auto"/>
          <w:sz w:val="28"/>
          <w:szCs w:val="28"/>
        </w:rPr>
        <w:softHyphen/>
        <w:t>ту</w:t>
      </w:r>
      <w:r w:rsidRPr="001A73B4">
        <w:rPr>
          <w:rFonts w:ascii="Times New Roman" w:hAnsi="Times New Roman" w:cs="Times New Roman"/>
          <w:color w:val="auto"/>
          <w:sz w:val="28"/>
          <w:szCs w:val="28"/>
        </w:rPr>
        <w:softHyphen/>
        <w:t>аль</w:t>
      </w:r>
      <w:r w:rsidRPr="001A73B4">
        <w:rPr>
          <w:rFonts w:ascii="Times New Roman" w:hAnsi="Times New Roman" w:cs="Times New Roman"/>
          <w:color w:val="auto"/>
          <w:sz w:val="28"/>
          <w:szCs w:val="28"/>
        </w:rPr>
        <w:softHyphen/>
        <w:t>ное, физическое), в соответствии с принятыми в семье и обществе духовно-нра</w:t>
      </w:r>
      <w:r w:rsidRPr="001A73B4">
        <w:rPr>
          <w:rFonts w:ascii="Times New Roman" w:hAnsi="Times New Roman" w:cs="Times New Roman"/>
          <w:color w:val="auto"/>
          <w:sz w:val="28"/>
          <w:szCs w:val="28"/>
        </w:rPr>
        <w:softHyphen/>
        <w:t>в</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ве</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ны</w:t>
      </w:r>
      <w:r w:rsidRPr="001A73B4">
        <w:rPr>
          <w:rFonts w:ascii="Times New Roman" w:hAnsi="Times New Roman" w:cs="Times New Roman"/>
          <w:color w:val="auto"/>
          <w:sz w:val="28"/>
          <w:szCs w:val="28"/>
        </w:rPr>
        <w:softHyphen/>
        <w:t>ми и социокультурными ценностями;</w:t>
      </w:r>
    </w:p>
    <w:p w:rsidR="005B5BE4" w:rsidRPr="001A73B4" w:rsidRDefault="005B5BE4">
      <w:pPr>
        <w:pStyle w:val="aff6"/>
        <w:ind w:firstLine="709"/>
        <w:rPr>
          <w:color w:val="auto"/>
        </w:rPr>
      </w:pPr>
      <w:r w:rsidRPr="001A73B4">
        <w:rPr>
          <w:color w:val="auto"/>
        </w:rPr>
        <w:t>― </w:t>
      </w:r>
      <w:r w:rsidRPr="001A73B4">
        <w:rPr>
          <w:caps w:val="0"/>
          <w:color w:val="auto"/>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r w:rsidRPr="001A73B4">
        <w:rPr>
          <w:color w:val="auto"/>
        </w:rPr>
        <w:t>;</w:t>
      </w:r>
    </w:p>
    <w:p w:rsidR="005B5BE4" w:rsidRPr="001A73B4" w:rsidRDefault="005B5BE4">
      <w:pPr>
        <w:pStyle w:val="aff6"/>
        <w:ind w:firstLine="709"/>
        <w:rPr>
          <w:color w:val="auto"/>
        </w:rPr>
      </w:pPr>
      <w:r w:rsidRPr="001A73B4">
        <w:rPr>
          <w:color w:val="auto"/>
        </w:rPr>
        <w:t>― </w:t>
      </w:r>
      <w:r w:rsidRPr="001A73B4">
        <w:rPr>
          <w:caps w:val="0"/>
          <w:color w:val="auto"/>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кружков,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F09E0" w:rsidRPr="00AD6C44" w:rsidRDefault="00BF09E0" w:rsidP="00BF09E0">
      <w:pPr>
        <w:autoSpaceDE w:val="0"/>
        <w:autoSpaceDN w:val="0"/>
        <w:adjustRightInd w:val="0"/>
        <w:spacing w:after="0" w:line="360" w:lineRule="auto"/>
        <w:ind w:firstLine="709"/>
        <w:jc w:val="both"/>
        <w:rPr>
          <w:rFonts w:ascii="Times New Roman" w:hAnsi="Times New Roman" w:cs="Times New Roman"/>
          <w:iCs/>
          <w:color w:val="FF0000"/>
          <w:sz w:val="28"/>
          <w:szCs w:val="28"/>
        </w:rPr>
      </w:pPr>
      <w:r w:rsidRPr="00AD6C44">
        <w:rPr>
          <w:rFonts w:ascii="Times New Roman" w:hAnsi="Times New Roman" w:cs="Times New Roman"/>
          <w:iCs/>
          <w:color w:val="FF0000"/>
          <w:sz w:val="28"/>
          <w:szCs w:val="28"/>
        </w:rPr>
        <w:t xml:space="preserve">Ярославская область участвует в реализации регионального проекта «Цифровая образовательная среда», цель которого: создание условий для внедрения к 2024 году в Ярославской области современной и безопасной цифровой образовательной среды, обеспечивающей формирование ценности к саморазвитию и самообразованию у обучающихся путём обновления информационно-коммуникационной инфраструктуры, использования возможностей федеральной цифровой платформы. Основной задачей регионального проекта является внедрение в образовательные программы образовательной организации </w:t>
      </w:r>
      <w:r w:rsidRPr="00AD6C44">
        <w:rPr>
          <w:rFonts w:ascii="Times New Roman" w:hAnsi="Times New Roman" w:cs="Times New Roman"/>
          <w:i/>
          <w:iCs/>
          <w:color w:val="FF0000"/>
          <w:sz w:val="28"/>
          <w:szCs w:val="28"/>
        </w:rPr>
        <w:t>современных цифровых технологий</w:t>
      </w:r>
      <w:r w:rsidRPr="00AD6C44">
        <w:rPr>
          <w:rFonts w:ascii="Times New Roman" w:hAnsi="Times New Roman" w:cs="Times New Roman"/>
          <w:iCs/>
          <w:color w:val="FF0000"/>
          <w:sz w:val="28"/>
          <w:szCs w:val="28"/>
        </w:rPr>
        <w:t>.</w:t>
      </w:r>
    </w:p>
    <w:p w:rsidR="00BF09E0" w:rsidRPr="00AD6C44" w:rsidRDefault="00BF09E0" w:rsidP="00BF09E0">
      <w:pPr>
        <w:spacing w:after="0" w:line="360" w:lineRule="auto"/>
        <w:ind w:firstLine="709"/>
        <w:jc w:val="both"/>
        <w:rPr>
          <w:rFonts w:ascii="Times New Roman" w:hAnsi="Times New Roman" w:cs="Times New Roman"/>
          <w:color w:val="FF0000"/>
          <w:sz w:val="28"/>
          <w:szCs w:val="28"/>
        </w:rPr>
      </w:pPr>
      <w:r w:rsidRPr="00AD6C44">
        <w:rPr>
          <w:rFonts w:ascii="Times New Roman" w:hAnsi="Times New Roman" w:cs="Times New Roman"/>
          <w:iCs/>
          <w:color w:val="FF0000"/>
          <w:sz w:val="28"/>
          <w:szCs w:val="28"/>
        </w:rPr>
        <w:t>Возможность цифровой трансформации образовательного процесса обеспечивается различными группами технологий: информационно-коммуникационные технологии универсального и учебного назначения, современные цифровые образовательные технологии.</w:t>
      </w:r>
    </w:p>
    <w:p w:rsidR="00BF09E0" w:rsidRPr="001A73B4" w:rsidRDefault="00BF09E0" w:rsidP="00BF09E0">
      <w:pPr>
        <w:pStyle w:val="14TexstOSNOVA1012"/>
        <w:spacing w:line="360" w:lineRule="auto"/>
        <w:ind w:firstLine="709"/>
        <w:rPr>
          <w:rFonts w:ascii="Times New Roman" w:hAnsi="Times New Roman" w:cs="Times New Roman"/>
          <w:b/>
          <w:color w:val="auto"/>
          <w:sz w:val="28"/>
          <w:szCs w:val="28"/>
        </w:rPr>
      </w:pPr>
      <w:r w:rsidRPr="00303D91">
        <w:rPr>
          <w:rFonts w:ascii="Times New Roman" w:hAnsi="Times New Roman" w:cs="Times New Roman"/>
          <w:color w:val="FF0000"/>
          <w:sz w:val="28"/>
          <w:szCs w:val="28"/>
        </w:rPr>
        <w:t>Действующее</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в</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Российской</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Федерации</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законодательство</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образовании</w:t>
      </w:r>
      <w:r w:rsidRPr="00303D91">
        <w:rPr>
          <w:rFonts w:ascii="Times New Roman" w:hAnsi="Times New Roman" w:cs="Times New Roman"/>
          <w:color w:val="FF0000"/>
          <w:spacing w:val="1"/>
          <w:sz w:val="28"/>
          <w:szCs w:val="28"/>
        </w:rPr>
        <w:t xml:space="preserve"> </w:t>
      </w:r>
      <w:r>
        <w:rPr>
          <w:rFonts w:ascii="Times New Roman" w:hAnsi="Times New Roman" w:cs="Times New Roman"/>
          <w:color w:val="FF0000"/>
          <w:spacing w:val="1"/>
          <w:sz w:val="28"/>
          <w:szCs w:val="28"/>
        </w:rPr>
        <w:t xml:space="preserve">также </w:t>
      </w:r>
      <w:r w:rsidRPr="00303D91">
        <w:rPr>
          <w:rFonts w:ascii="Times New Roman" w:hAnsi="Times New Roman" w:cs="Times New Roman"/>
          <w:color w:val="FF0000"/>
          <w:sz w:val="28"/>
          <w:szCs w:val="28"/>
        </w:rPr>
        <w:t>дает</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возможность</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образовательной</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организации,</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в</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случае</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возникшей</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необходимости</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(карантин,</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погодные</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условия,</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предотвращение</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 xml:space="preserve">распространения инфекции и др.) с целью защиты здоровья детей, перейти на </w:t>
      </w:r>
      <w:r w:rsidRPr="00303D91">
        <w:rPr>
          <w:rFonts w:ascii="Times New Roman" w:hAnsi="Times New Roman" w:cs="Times New Roman"/>
          <w:color w:val="FF0000"/>
          <w:spacing w:val="-67"/>
          <w:sz w:val="28"/>
          <w:szCs w:val="28"/>
        </w:rPr>
        <w:t xml:space="preserve"> </w:t>
      </w:r>
      <w:r w:rsidRPr="00303D91">
        <w:rPr>
          <w:rFonts w:ascii="Times New Roman" w:hAnsi="Times New Roman" w:cs="Times New Roman"/>
          <w:color w:val="FF0000"/>
          <w:sz w:val="28"/>
          <w:szCs w:val="28"/>
        </w:rPr>
        <w:t>дистанционную</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форму</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обучения</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на</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период</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действия</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ограничений.</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Такой</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переход требует от школы решения множества задач, главная из которых – в</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новых</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условиях</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обеспечить</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освоение</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обучающимися</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образовательных</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программ</w:t>
      </w:r>
      <w:r w:rsidRPr="00303D91">
        <w:rPr>
          <w:rFonts w:ascii="Times New Roman" w:hAnsi="Times New Roman" w:cs="Times New Roman"/>
          <w:color w:val="FF0000"/>
          <w:spacing w:val="-1"/>
          <w:sz w:val="28"/>
          <w:szCs w:val="28"/>
        </w:rPr>
        <w:t xml:space="preserve"> </w:t>
      </w:r>
      <w:r w:rsidRPr="00303D91">
        <w:rPr>
          <w:rFonts w:ascii="Times New Roman" w:hAnsi="Times New Roman" w:cs="Times New Roman"/>
          <w:color w:val="FF0000"/>
          <w:sz w:val="28"/>
          <w:szCs w:val="28"/>
        </w:rPr>
        <w:t>в</w:t>
      </w:r>
      <w:r w:rsidRPr="00303D91">
        <w:rPr>
          <w:rFonts w:ascii="Times New Roman" w:hAnsi="Times New Roman" w:cs="Times New Roman"/>
          <w:color w:val="FF0000"/>
          <w:spacing w:val="-2"/>
          <w:sz w:val="28"/>
          <w:szCs w:val="28"/>
        </w:rPr>
        <w:t xml:space="preserve"> </w:t>
      </w:r>
      <w:r w:rsidRPr="00303D91">
        <w:rPr>
          <w:rFonts w:ascii="Times New Roman" w:hAnsi="Times New Roman" w:cs="Times New Roman"/>
          <w:color w:val="FF0000"/>
          <w:sz w:val="28"/>
          <w:szCs w:val="28"/>
        </w:rPr>
        <w:t>полном</w:t>
      </w:r>
      <w:r w:rsidRPr="00303D91">
        <w:rPr>
          <w:rFonts w:ascii="Times New Roman" w:hAnsi="Times New Roman" w:cs="Times New Roman"/>
          <w:color w:val="FF0000"/>
          <w:spacing w:val="-3"/>
          <w:sz w:val="28"/>
          <w:szCs w:val="28"/>
        </w:rPr>
        <w:t xml:space="preserve"> </w:t>
      </w:r>
      <w:r w:rsidRPr="00303D91">
        <w:rPr>
          <w:rFonts w:ascii="Times New Roman" w:hAnsi="Times New Roman" w:cs="Times New Roman"/>
          <w:color w:val="FF0000"/>
          <w:sz w:val="28"/>
          <w:szCs w:val="28"/>
        </w:rPr>
        <w:t>объеме.</w:t>
      </w:r>
    </w:p>
    <w:p w:rsidR="005B5BE4" w:rsidRPr="001A73B4" w:rsidRDefault="005B5BE4">
      <w:pPr>
        <w:spacing w:before="120" w:after="0" w:line="240" w:lineRule="auto"/>
        <w:jc w:val="center"/>
        <w:rPr>
          <w:rFonts w:ascii="Times New Roman" w:hAnsi="Times New Roman" w:cs="Times New Roman"/>
          <w:color w:val="auto"/>
          <w:sz w:val="28"/>
          <w:szCs w:val="28"/>
        </w:rPr>
      </w:pPr>
      <w:r w:rsidRPr="001A73B4">
        <w:rPr>
          <w:rFonts w:ascii="Times New Roman" w:hAnsi="Times New Roman" w:cs="Times New Roman"/>
          <w:b/>
          <w:color w:val="auto"/>
          <w:sz w:val="28"/>
          <w:szCs w:val="28"/>
        </w:rPr>
        <w:t>Общая характеристика адаптированной основной общеобразовательной программы</w:t>
      </w:r>
      <w:r w:rsidR="00BF5E3B" w:rsidRPr="001A73B4">
        <w:rPr>
          <w:rFonts w:ascii="Times New Roman" w:hAnsi="Times New Roman" w:cs="Times New Roman"/>
          <w:b/>
          <w:color w:val="auto"/>
          <w:sz w:val="28"/>
          <w:szCs w:val="28"/>
        </w:rPr>
        <w:t xml:space="preserve"> начального общего образования </w:t>
      </w:r>
      <w:r w:rsidRPr="001A73B4">
        <w:rPr>
          <w:rFonts w:ascii="Times New Roman" w:hAnsi="Times New Roman" w:cs="Times New Roman"/>
          <w:b/>
          <w:color w:val="auto"/>
          <w:sz w:val="28"/>
          <w:szCs w:val="28"/>
        </w:rPr>
        <w:t xml:space="preserve"> обучающихся с легкой умственной отсталостью (интеллектуальными нарушениями)</w:t>
      </w:r>
    </w:p>
    <w:p w:rsidR="005B5BE4" w:rsidRPr="001A73B4" w:rsidRDefault="005B5BE4">
      <w:pPr>
        <w:spacing w:before="120"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АООП образования обучающихся с легкой умственной отсталостью (интеллек</w:t>
      </w:r>
      <w:r w:rsidR="00F23CE3" w:rsidRPr="001A73B4">
        <w:rPr>
          <w:rFonts w:ascii="Times New Roman" w:hAnsi="Times New Roman" w:cs="Times New Roman"/>
          <w:color w:val="auto"/>
          <w:sz w:val="28"/>
          <w:szCs w:val="28"/>
        </w:rPr>
        <w:t>туальными нарушениями) создана</w:t>
      </w:r>
      <w:r w:rsidRPr="001A73B4">
        <w:rPr>
          <w:rFonts w:ascii="Times New Roman" w:hAnsi="Times New Roman" w:cs="Times New Roman"/>
          <w:color w:val="auto"/>
          <w:sz w:val="28"/>
          <w:szCs w:val="28"/>
        </w:rPr>
        <w:t xml:space="preserve"> с учетом их особых образовательных потребностей.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 xml:space="preserve">Организация </w:t>
      </w:r>
      <w:r w:rsidR="00AC6E40" w:rsidRPr="001A73B4">
        <w:rPr>
          <w:rFonts w:ascii="Times New Roman" w:hAnsi="Times New Roman" w:cs="Times New Roman"/>
          <w:color w:val="auto"/>
          <w:sz w:val="28"/>
          <w:szCs w:val="28"/>
        </w:rPr>
        <w:t xml:space="preserve">учитывает </w:t>
      </w:r>
      <w:r w:rsidRPr="001A73B4">
        <w:rPr>
          <w:rFonts w:ascii="Times New Roman" w:hAnsi="Times New Roman" w:cs="Times New Roman"/>
          <w:color w:val="auto"/>
          <w:sz w:val="28"/>
          <w:szCs w:val="28"/>
        </w:rPr>
        <w:t>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АООП включает обязательную часть и часть, формируемую участниками образовательного процесса.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Обязательная часть АООП для обучающихся с легкой умственной от</w:t>
      </w:r>
      <w:r w:rsidRPr="001A73B4">
        <w:rPr>
          <w:rFonts w:ascii="Times New Roman" w:hAnsi="Times New Roman" w:cs="Times New Roman"/>
          <w:color w:val="auto"/>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1A73B4" w:rsidRDefault="00D51999">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Срок</w:t>
      </w:r>
      <w:r w:rsidR="005B5BE4" w:rsidRPr="001A73B4">
        <w:rPr>
          <w:rFonts w:ascii="Times New Roman" w:hAnsi="Times New Roman" w:cs="Times New Roman"/>
          <w:color w:val="auto"/>
          <w:sz w:val="28"/>
          <w:szCs w:val="28"/>
        </w:rPr>
        <w:t xml:space="preserve"> реализации АООП </w:t>
      </w:r>
      <w:r w:rsidR="007F4A5B" w:rsidRPr="001A73B4">
        <w:rPr>
          <w:rFonts w:ascii="Times New Roman" w:hAnsi="Times New Roman" w:cs="Times New Roman"/>
          <w:color w:val="auto"/>
          <w:sz w:val="28"/>
          <w:szCs w:val="28"/>
        </w:rPr>
        <w:t xml:space="preserve">начального общего образования </w:t>
      </w:r>
      <w:r w:rsidR="005B5BE4" w:rsidRPr="001A73B4">
        <w:rPr>
          <w:rFonts w:ascii="Times New Roman" w:hAnsi="Times New Roman" w:cs="Times New Roman"/>
          <w:color w:val="auto"/>
          <w:sz w:val="28"/>
          <w:szCs w:val="28"/>
        </w:rPr>
        <w:t>для обучающихся</w:t>
      </w:r>
      <w:r w:rsidRPr="001A73B4">
        <w:rPr>
          <w:rFonts w:ascii="Times New Roman" w:hAnsi="Times New Roman" w:cs="Times New Roman"/>
          <w:color w:val="auto"/>
          <w:sz w:val="28"/>
          <w:szCs w:val="28"/>
        </w:rPr>
        <w:t xml:space="preserve"> – 4 года</w:t>
      </w:r>
      <w:r w:rsidR="005B5BE4" w:rsidRPr="001A73B4">
        <w:rPr>
          <w:rFonts w:ascii="Times New Roman" w:hAnsi="Times New Roman" w:cs="Times New Roman"/>
          <w:color w:val="auto"/>
          <w:sz w:val="28"/>
          <w:szCs w:val="28"/>
        </w:rPr>
        <w:t>.</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В реализации АООП </w:t>
      </w:r>
      <w:r w:rsidR="007F4A5B" w:rsidRPr="001A73B4">
        <w:rPr>
          <w:rFonts w:ascii="Times New Roman" w:hAnsi="Times New Roman" w:cs="Times New Roman"/>
          <w:color w:val="auto"/>
          <w:sz w:val="28"/>
          <w:szCs w:val="28"/>
        </w:rPr>
        <w:t>выделен один этап</w:t>
      </w:r>
      <w:r w:rsidRPr="001A73B4">
        <w:rPr>
          <w:rFonts w:ascii="Times New Roman" w:hAnsi="Times New Roman" w:cs="Times New Roman"/>
          <w:color w:val="auto"/>
          <w:sz w:val="28"/>
          <w:szCs w:val="28"/>
        </w:rPr>
        <w:t>:</w:t>
      </w:r>
    </w:p>
    <w:p w:rsidR="005B5BE4" w:rsidRPr="001A73B4" w:rsidRDefault="005B5BE4" w:rsidP="007F4A5B">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lang w:val="en-US"/>
        </w:rPr>
        <w:t>I</w:t>
      </w:r>
      <w:r w:rsidRPr="001A73B4">
        <w:rPr>
          <w:rFonts w:ascii="Times New Roman" w:hAnsi="Times New Roman" w:cs="Times New Roman"/>
          <w:color w:val="auto"/>
          <w:sz w:val="28"/>
          <w:szCs w:val="28"/>
        </w:rPr>
        <w:t xml:space="preserve"> этап ― </w:t>
      </w:r>
      <w:r w:rsidR="007F4A5B" w:rsidRPr="001A73B4">
        <w:rPr>
          <w:rFonts w:ascii="Times New Roman" w:hAnsi="Times New Roman" w:cs="Times New Roman"/>
          <w:color w:val="auto"/>
          <w:sz w:val="28"/>
          <w:szCs w:val="28"/>
        </w:rPr>
        <w:t>1-4 классы.</w:t>
      </w:r>
    </w:p>
    <w:p w:rsidR="004A1433" w:rsidRPr="001A73B4" w:rsidRDefault="005B5BE4" w:rsidP="00301BDC">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
          <w:color w:val="auto"/>
          <w:sz w:val="28"/>
          <w:szCs w:val="28"/>
        </w:rPr>
        <w:t>Цель</w:t>
      </w:r>
      <w:r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lang w:val="en-US"/>
        </w:rPr>
        <w:t>I</w:t>
      </w:r>
      <w:r w:rsidRPr="001A73B4">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1A73B4" w:rsidRDefault="005B5BE4">
      <w:pPr>
        <w:spacing w:before="120" w:after="0" w:line="240" w:lineRule="auto"/>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t>Психолого-педагогическая характеристика обучающихся</w:t>
      </w:r>
    </w:p>
    <w:p w:rsidR="005B5BE4" w:rsidRPr="001A73B4" w:rsidRDefault="005B5BE4">
      <w:pPr>
        <w:spacing w:after="0" w:line="240" w:lineRule="auto"/>
        <w:jc w:val="center"/>
        <w:rPr>
          <w:rFonts w:ascii="Times New Roman" w:hAnsi="Times New Roman" w:cs="Times New Roman"/>
          <w:color w:val="auto"/>
          <w:sz w:val="28"/>
          <w:szCs w:val="28"/>
        </w:rPr>
      </w:pPr>
      <w:r w:rsidRPr="001A73B4">
        <w:rPr>
          <w:rFonts w:ascii="Times New Roman" w:hAnsi="Times New Roman" w:cs="Times New Roman"/>
          <w:b/>
          <w:color w:val="auto"/>
          <w:sz w:val="28"/>
          <w:szCs w:val="28"/>
        </w:rPr>
        <w:t>с легкой умственной отсталостью (интеллектуальными нарушениями)</w:t>
      </w:r>
    </w:p>
    <w:p w:rsidR="005B5BE4" w:rsidRPr="001A73B4" w:rsidRDefault="005B5BE4" w:rsidP="00320846">
      <w:pPr>
        <w:spacing w:before="120"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1A73B4">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w:t>
      </w:r>
      <w:r w:rsidRPr="001A73B4">
        <w:rPr>
          <w:rFonts w:ascii="Times New Roman" w:hAnsi="Times New Roman" w:cs="Times New Roman"/>
          <w:color w:val="auto"/>
          <w:sz w:val="28"/>
          <w:szCs w:val="28"/>
        </w:rPr>
        <w:lastRenderedPageBreak/>
        <w:t>организации медицинского сопровождения таких обучающихся в образовательных организациях.</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rPr>
        <w:t>Развитие ребенка с легкой умственной отсталостью (интеллектуальными на</w:t>
      </w:r>
      <w:r w:rsidRPr="001A73B4">
        <w:rPr>
          <w:rFonts w:ascii="Times New Roman" w:hAnsi="Times New Roman" w:cs="Times New Roman"/>
          <w:color w:val="auto"/>
          <w:sz w:val="28"/>
          <w:szCs w:val="28"/>
        </w:rPr>
        <w:softHyphen/>
        <w:t>ру</w:t>
      </w:r>
      <w:r w:rsidRPr="001A73B4">
        <w:rPr>
          <w:rFonts w:ascii="Times New Roman" w:hAnsi="Times New Roman" w:cs="Times New Roman"/>
          <w:color w:val="auto"/>
          <w:sz w:val="28"/>
          <w:szCs w:val="28"/>
        </w:rPr>
        <w:softHyphen/>
        <w:t>ше</w:t>
      </w:r>
      <w:r w:rsidRPr="001A73B4">
        <w:rPr>
          <w:rFonts w:ascii="Times New Roman" w:hAnsi="Times New Roman" w:cs="Times New Roman"/>
          <w:color w:val="auto"/>
          <w:sz w:val="28"/>
          <w:szCs w:val="28"/>
        </w:rPr>
        <w:softHyphen/>
        <w:t>ни</w:t>
      </w:r>
      <w:r w:rsidRPr="001A73B4">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sidRPr="001A73B4">
        <w:rPr>
          <w:rFonts w:ascii="Times New Roman" w:hAnsi="Times New Roman" w:cs="Times New Roman"/>
          <w:color w:val="auto"/>
          <w:sz w:val="28"/>
          <w:szCs w:val="28"/>
        </w:rPr>
        <w:softHyphen/>
        <w:t>ли</w:t>
      </w:r>
      <w:r w:rsidRPr="001A73B4">
        <w:rPr>
          <w:rFonts w:ascii="Times New Roman" w:hAnsi="Times New Roman" w:cs="Times New Roman"/>
          <w:color w:val="auto"/>
          <w:sz w:val="28"/>
          <w:szCs w:val="28"/>
        </w:rPr>
        <w:softHyphen/>
        <w:t>чи</w:t>
      </w:r>
      <w:r w:rsidRPr="001A73B4">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ту</w:t>
      </w:r>
      <w:r w:rsidRPr="001A73B4">
        <w:rPr>
          <w:rFonts w:ascii="Times New Roman" w:hAnsi="Times New Roman" w:cs="Times New Roman"/>
          <w:color w:val="auto"/>
          <w:sz w:val="28"/>
          <w:szCs w:val="28"/>
        </w:rPr>
        <w:softHyphen/>
        <w:t>па</w:t>
      </w:r>
      <w:r w:rsidRPr="001A73B4">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sidRPr="001A73B4">
        <w:rPr>
          <w:rFonts w:ascii="Times New Roman" w:hAnsi="Times New Roman" w:cs="Times New Roman"/>
          <w:color w:val="auto"/>
          <w:sz w:val="28"/>
          <w:szCs w:val="28"/>
        </w:rPr>
        <w:t>интеллектуальными нарушениями)</w:t>
      </w:r>
      <w:r w:rsidRPr="001A73B4">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sidRPr="001A73B4">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в</w:t>
      </w:r>
      <w:r w:rsidRPr="001A73B4">
        <w:rPr>
          <w:rFonts w:ascii="Times New Roman" w:hAnsi="Times New Roman" w:cs="Times New Roman"/>
          <w:color w:val="auto"/>
          <w:sz w:val="28"/>
          <w:szCs w:val="28"/>
          <w:shd w:val="clear" w:color="auto" w:fill="FFFFFF"/>
        </w:rPr>
        <w:softHyphen/>
        <w:t>ных связей, тугоподвижностью нервных про</w:t>
      </w:r>
      <w:r w:rsidRPr="001A73B4">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sidRPr="001A73B4">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1A73B4">
        <w:rPr>
          <w:rFonts w:ascii="Times New Roman" w:hAnsi="Times New Roman" w:cs="Times New Roman"/>
          <w:color w:val="auto"/>
          <w:sz w:val="28"/>
          <w:szCs w:val="28"/>
        </w:rPr>
        <w:t>ятельность, речь и</w:t>
      </w:r>
      <w:r w:rsidRPr="001A73B4">
        <w:rPr>
          <w:rFonts w:ascii="Times New Roman" w:hAnsi="Times New Roman" w:cs="Times New Roman"/>
          <w:color w:val="auto"/>
          <w:sz w:val="28"/>
          <w:szCs w:val="28"/>
        </w:rPr>
        <w:t xml:space="preserve"> поведение. Последствия поражения ЦНС выражаются в </w:t>
      </w:r>
      <w:r w:rsidRPr="001A73B4">
        <w:rPr>
          <w:rFonts w:ascii="Times New Roman" w:hAnsi="Times New Roman" w:cs="Times New Roman"/>
          <w:bCs/>
          <w:iCs/>
          <w:color w:val="auto"/>
          <w:sz w:val="28"/>
          <w:szCs w:val="28"/>
        </w:rPr>
        <w:t>задержке</w:t>
      </w:r>
      <w:r w:rsidRPr="001A73B4">
        <w:rPr>
          <w:rFonts w:ascii="Times New Roman" w:hAnsi="Times New Roman" w:cs="Times New Roman"/>
          <w:color w:val="auto"/>
          <w:sz w:val="28"/>
          <w:szCs w:val="28"/>
        </w:rPr>
        <w:t xml:space="preserve"> сроков возникновения и </w:t>
      </w:r>
      <w:r w:rsidRPr="001A73B4">
        <w:rPr>
          <w:rFonts w:ascii="Times New Roman" w:hAnsi="Times New Roman" w:cs="Times New Roman"/>
          <w:bCs/>
          <w:iCs/>
          <w:color w:val="auto"/>
          <w:sz w:val="28"/>
          <w:szCs w:val="28"/>
        </w:rPr>
        <w:t>незавершенности</w:t>
      </w:r>
      <w:r w:rsidRPr="001A73B4">
        <w:rPr>
          <w:rFonts w:ascii="Times New Roman" w:hAnsi="Times New Roman" w:cs="Times New Roman"/>
          <w:color w:val="auto"/>
          <w:sz w:val="28"/>
          <w:szCs w:val="28"/>
        </w:rPr>
        <w:t xml:space="preserve"> возрастных психологических новообразований и, главное, в </w:t>
      </w:r>
      <w:r w:rsidRPr="001A73B4">
        <w:rPr>
          <w:rFonts w:ascii="Times New Roman" w:hAnsi="Times New Roman" w:cs="Times New Roman"/>
          <w:bCs/>
          <w:iCs/>
          <w:color w:val="auto"/>
          <w:sz w:val="28"/>
          <w:szCs w:val="28"/>
        </w:rPr>
        <w:t>неравномерности</w:t>
      </w:r>
      <w:r w:rsidRPr="001A73B4">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00F12841"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 xml:space="preserve">традиционным путем.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 структуре психики такого ребенка в пер</w:t>
      </w:r>
      <w:r w:rsidRPr="001A73B4">
        <w:rPr>
          <w:rFonts w:ascii="Times New Roman" w:hAnsi="Times New Roman" w:cs="Times New Roman"/>
          <w:color w:val="auto"/>
          <w:sz w:val="28"/>
          <w:szCs w:val="28"/>
        </w:rPr>
        <w:softHyphen/>
        <w:t xml:space="preserve">вую очередь отмечается </w:t>
      </w:r>
      <w:r w:rsidR="003659C8" w:rsidRPr="001A73B4">
        <w:rPr>
          <w:rFonts w:ascii="Times New Roman" w:hAnsi="Times New Roman" w:cs="Times New Roman"/>
          <w:color w:val="auto"/>
          <w:sz w:val="28"/>
          <w:szCs w:val="28"/>
          <w:shd w:val="clear" w:color="auto" w:fill="FFFFFF"/>
        </w:rPr>
        <w:t>не</w:t>
      </w:r>
      <w:r w:rsidRPr="001A73B4">
        <w:rPr>
          <w:rFonts w:ascii="Times New Roman" w:hAnsi="Times New Roman" w:cs="Times New Roman"/>
          <w:color w:val="auto"/>
          <w:sz w:val="28"/>
          <w:szCs w:val="28"/>
          <w:shd w:val="clear" w:color="auto" w:fill="FFFFFF"/>
        </w:rPr>
        <w:t>дораз</w:t>
      </w:r>
      <w:r w:rsidRPr="001A73B4">
        <w:rPr>
          <w:rFonts w:ascii="Times New Roman" w:hAnsi="Times New Roman" w:cs="Times New Roman"/>
          <w:color w:val="auto"/>
          <w:sz w:val="28"/>
          <w:szCs w:val="28"/>
          <w:shd w:val="clear" w:color="auto" w:fill="FFFFFF"/>
        </w:rPr>
        <w:softHyphen/>
        <w:t>витие познавательных интересов и снижение по</w:t>
      </w:r>
      <w:r w:rsidRPr="001A73B4">
        <w:rPr>
          <w:rFonts w:ascii="Times New Roman" w:hAnsi="Times New Roman" w:cs="Times New Roman"/>
          <w:color w:val="auto"/>
          <w:sz w:val="28"/>
          <w:szCs w:val="28"/>
          <w:shd w:val="clear" w:color="auto" w:fill="FFFFFF"/>
        </w:rPr>
        <w:softHyphen/>
        <w:t>зна</w:t>
      </w:r>
      <w:r w:rsidRPr="001A73B4">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sidRPr="001A73B4">
        <w:rPr>
          <w:rFonts w:ascii="Times New Roman" w:hAnsi="Times New Roman" w:cs="Times New Roman"/>
          <w:color w:val="auto"/>
          <w:sz w:val="28"/>
          <w:szCs w:val="28"/>
          <w:shd w:val="clear" w:color="auto" w:fill="FFFFFF"/>
        </w:rPr>
        <w:softHyphen/>
        <w:t>хи</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 xml:space="preserve">ких процессов, </w:t>
      </w:r>
      <w:r w:rsidRPr="001A73B4">
        <w:rPr>
          <w:rFonts w:ascii="Times New Roman" w:hAnsi="Times New Roman" w:cs="Times New Roman"/>
          <w:color w:val="auto"/>
          <w:sz w:val="28"/>
          <w:szCs w:val="28"/>
          <w:shd w:val="clear" w:color="auto" w:fill="FFFFFF"/>
        </w:rPr>
        <w:lastRenderedPageBreak/>
        <w:t>их слабой под</w:t>
      </w:r>
      <w:r w:rsidRPr="001A73B4">
        <w:rPr>
          <w:rFonts w:ascii="Times New Roman" w:hAnsi="Times New Roman" w:cs="Times New Roman"/>
          <w:color w:val="auto"/>
          <w:sz w:val="28"/>
          <w:szCs w:val="28"/>
          <w:shd w:val="clear" w:color="auto" w:fill="FFFFFF"/>
        </w:rPr>
        <w:softHyphen/>
        <w:t>вижностью и переключаемостью. При ум</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ве</w:t>
      </w:r>
      <w:r w:rsidRPr="001A73B4">
        <w:rPr>
          <w:rFonts w:ascii="Times New Roman" w:hAnsi="Times New Roman" w:cs="Times New Roman"/>
          <w:color w:val="auto"/>
          <w:sz w:val="28"/>
          <w:szCs w:val="28"/>
          <w:shd w:val="clear" w:color="auto" w:fill="FFFFFF"/>
        </w:rPr>
        <w:softHyphen/>
        <w:t>нной отсталости стра</w:t>
      </w:r>
      <w:r w:rsidRPr="001A73B4">
        <w:rPr>
          <w:rFonts w:ascii="Times New Roman" w:hAnsi="Times New Roman" w:cs="Times New Roman"/>
          <w:color w:val="auto"/>
          <w:sz w:val="28"/>
          <w:szCs w:val="28"/>
          <w:shd w:val="clear" w:color="auto" w:fill="FFFFFF"/>
        </w:rPr>
        <w:softHyphen/>
        <w:t>дают не только высшие психические функции, но и эмо</w:t>
      </w:r>
      <w:r w:rsidRPr="001A73B4">
        <w:rPr>
          <w:rFonts w:ascii="Times New Roman" w:hAnsi="Times New Roman" w:cs="Times New Roman"/>
          <w:color w:val="auto"/>
          <w:sz w:val="28"/>
          <w:szCs w:val="28"/>
          <w:shd w:val="clear" w:color="auto" w:fill="FFFFFF"/>
        </w:rPr>
        <w:softHyphen/>
        <w:t>ции, воля, поведение, в не</w:t>
      </w:r>
      <w:r w:rsidRPr="001A73B4">
        <w:rPr>
          <w:rFonts w:ascii="Times New Roman" w:hAnsi="Times New Roman" w:cs="Times New Roman"/>
          <w:color w:val="auto"/>
          <w:sz w:val="28"/>
          <w:szCs w:val="28"/>
          <w:shd w:val="clear" w:color="auto" w:fill="FFFFFF"/>
        </w:rPr>
        <w:softHyphen/>
        <w:t>ко</w:t>
      </w:r>
      <w:r w:rsidRPr="001A73B4">
        <w:rPr>
          <w:rFonts w:ascii="Times New Roman" w:hAnsi="Times New Roman" w:cs="Times New Roman"/>
          <w:color w:val="auto"/>
          <w:sz w:val="28"/>
          <w:szCs w:val="28"/>
          <w:shd w:val="clear" w:color="auto" w:fill="FFFFFF"/>
        </w:rPr>
        <w:softHyphen/>
        <w:t>торых случаях физическое развитие, хотя</w:t>
      </w:r>
      <w:r w:rsidRPr="001A73B4">
        <w:rPr>
          <w:rFonts w:ascii="Times New Roman" w:hAnsi="Times New Roman" w:cs="Times New Roman"/>
          <w:color w:val="auto"/>
          <w:sz w:val="28"/>
          <w:szCs w:val="28"/>
        </w:rPr>
        <w:t xml:space="preserve"> на</w:t>
      </w:r>
      <w:r w:rsidRPr="001A73B4">
        <w:rPr>
          <w:rFonts w:ascii="Times New Roman" w:hAnsi="Times New Roman" w:cs="Times New Roman"/>
          <w:color w:val="auto"/>
          <w:sz w:val="28"/>
          <w:szCs w:val="28"/>
        </w:rPr>
        <w:softHyphen/>
        <w:t>и</w:t>
      </w:r>
      <w:r w:rsidRPr="001A73B4">
        <w:rPr>
          <w:rFonts w:ascii="Times New Roman" w:hAnsi="Times New Roman" w:cs="Times New Roman"/>
          <w:color w:val="auto"/>
          <w:sz w:val="28"/>
          <w:szCs w:val="28"/>
        </w:rPr>
        <w:softHyphen/>
        <w:t>бо</w:t>
      </w:r>
      <w:r w:rsidRPr="001A73B4">
        <w:rPr>
          <w:rFonts w:ascii="Times New Roman" w:hAnsi="Times New Roman" w:cs="Times New Roman"/>
          <w:color w:val="auto"/>
          <w:sz w:val="28"/>
          <w:szCs w:val="28"/>
        </w:rPr>
        <w:softHyphen/>
        <w:t>лее нарушенным является мы</w:t>
      </w:r>
      <w:r w:rsidRPr="001A73B4">
        <w:rPr>
          <w:rFonts w:ascii="Times New Roman" w:hAnsi="Times New Roman" w:cs="Times New Roman"/>
          <w:color w:val="auto"/>
          <w:sz w:val="28"/>
          <w:szCs w:val="28"/>
        </w:rPr>
        <w:softHyphen/>
        <w:t>шление, и прежде всего, способность к от</w:t>
      </w:r>
      <w:r w:rsidRPr="001A73B4">
        <w:rPr>
          <w:rFonts w:ascii="Times New Roman" w:hAnsi="Times New Roman" w:cs="Times New Roman"/>
          <w:color w:val="auto"/>
          <w:sz w:val="28"/>
          <w:szCs w:val="28"/>
        </w:rPr>
        <w:softHyphen/>
        <w:t>влечению и обобщению</w:t>
      </w:r>
      <w:r w:rsidRPr="001A73B4">
        <w:rPr>
          <w:rFonts w:ascii="Times New Roman" w:hAnsi="Times New Roman" w:cs="Times New Roman"/>
          <w:color w:val="auto"/>
          <w:sz w:val="28"/>
          <w:szCs w:val="28"/>
          <w:shd w:val="clear" w:color="auto" w:fill="FFFFFF"/>
        </w:rPr>
        <w:t>. Вместе с тем, Российская дефектология (как пра</w:t>
      </w:r>
      <w:r w:rsidRPr="001A73B4">
        <w:rPr>
          <w:rFonts w:ascii="Times New Roman" w:hAnsi="Times New Roman" w:cs="Times New Roman"/>
          <w:color w:val="auto"/>
          <w:sz w:val="28"/>
          <w:szCs w:val="28"/>
          <w:shd w:val="clear" w:color="auto" w:fill="FFFFFF"/>
        </w:rPr>
        <w:softHyphen/>
        <w:t>во</w:t>
      </w:r>
      <w:r w:rsidRPr="001A73B4">
        <w:rPr>
          <w:rFonts w:ascii="Times New Roman" w:hAnsi="Times New Roman" w:cs="Times New Roman"/>
          <w:color w:val="auto"/>
          <w:sz w:val="28"/>
          <w:szCs w:val="28"/>
          <w:shd w:val="clear" w:color="auto" w:fill="FFFFFF"/>
        </w:rPr>
        <w:softHyphen/>
        <w:t>пре</w:t>
      </w:r>
      <w:r w:rsidRPr="001A73B4">
        <w:rPr>
          <w:rFonts w:ascii="Times New Roman" w:hAnsi="Times New Roman" w:cs="Times New Roman"/>
          <w:color w:val="auto"/>
          <w:sz w:val="28"/>
          <w:szCs w:val="28"/>
          <w:shd w:val="clear" w:color="auto" w:fill="FFFFFF"/>
        </w:rPr>
        <w:softHyphen/>
        <w:t>емница советской) ру</w:t>
      </w:r>
      <w:r w:rsidRPr="001A73B4">
        <w:rPr>
          <w:rFonts w:ascii="Times New Roman" w:hAnsi="Times New Roman" w:cs="Times New Roman"/>
          <w:color w:val="auto"/>
          <w:sz w:val="28"/>
          <w:szCs w:val="28"/>
          <w:shd w:val="clear" w:color="auto" w:fill="FFFFFF"/>
        </w:rPr>
        <w:softHyphen/>
        <w:t>ко</w:t>
      </w:r>
      <w:r w:rsidRPr="001A73B4">
        <w:rPr>
          <w:rFonts w:ascii="Times New Roman" w:hAnsi="Times New Roman" w:cs="Times New Roman"/>
          <w:color w:val="auto"/>
          <w:sz w:val="28"/>
          <w:szCs w:val="28"/>
          <w:shd w:val="clear" w:color="auto" w:fill="FFFFFF"/>
        </w:rPr>
        <w:softHyphen/>
        <w:t>во</w:t>
      </w:r>
      <w:r w:rsidRPr="001A73B4">
        <w:rPr>
          <w:rFonts w:ascii="Times New Roman" w:hAnsi="Times New Roman" w:cs="Times New Roman"/>
          <w:color w:val="auto"/>
          <w:sz w:val="28"/>
          <w:szCs w:val="28"/>
          <w:shd w:val="clear" w:color="auto" w:fill="FFFFFF"/>
        </w:rPr>
        <w:softHyphen/>
        <w:t>д</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ву</w:t>
      </w:r>
      <w:r w:rsidRPr="001A73B4">
        <w:rPr>
          <w:rFonts w:ascii="Times New Roman" w:hAnsi="Times New Roman" w:cs="Times New Roman"/>
          <w:color w:val="auto"/>
          <w:sz w:val="28"/>
          <w:szCs w:val="28"/>
          <w:shd w:val="clear" w:color="auto" w:fill="FFFFFF"/>
        </w:rPr>
        <w:softHyphen/>
        <w:t>ется теоретическим по</w:t>
      </w:r>
      <w:r w:rsidRPr="001A73B4">
        <w:rPr>
          <w:rFonts w:ascii="Times New Roman" w:hAnsi="Times New Roman" w:cs="Times New Roman"/>
          <w:color w:val="auto"/>
          <w:sz w:val="28"/>
          <w:szCs w:val="28"/>
          <w:shd w:val="clear" w:color="auto" w:fill="FFFFFF"/>
        </w:rPr>
        <w:softHyphen/>
        <w:t>стулатом Л. С. Выготского о том, что сво</w:t>
      </w:r>
      <w:r w:rsidRPr="001A73B4">
        <w:rPr>
          <w:rFonts w:ascii="Times New Roman" w:hAnsi="Times New Roman" w:cs="Times New Roman"/>
          <w:color w:val="auto"/>
          <w:sz w:val="28"/>
          <w:szCs w:val="28"/>
          <w:shd w:val="clear" w:color="auto" w:fill="FFFFFF"/>
        </w:rPr>
        <w:softHyphen/>
        <w:t>ев</w:t>
      </w:r>
      <w:r w:rsidRPr="001A73B4">
        <w:rPr>
          <w:rFonts w:ascii="Times New Roman" w:hAnsi="Times New Roman" w:cs="Times New Roman"/>
          <w:color w:val="auto"/>
          <w:sz w:val="28"/>
          <w:szCs w:val="28"/>
          <w:shd w:val="clear" w:color="auto" w:fill="FFFFFF"/>
        </w:rPr>
        <w:softHyphen/>
        <w:t>ременная педагогическая кор</w:t>
      </w:r>
      <w:r w:rsidRPr="001A73B4">
        <w:rPr>
          <w:rFonts w:ascii="Times New Roman" w:hAnsi="Times New Roman" w:cs="Times New Roman"/>
          <w:color w:val="auto"/>
          <w:sz w:val="28"/>
          <w:szCs w:val="28"/>
          <w:shd w:val="clear" w:color="auto" w:fill="FFFFFF"/>
        </w:rPr>
        <w:softHyphen/>
        <w:t>ре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ция с уче</w:t>
      </w:r>
      <w:r w:rsidRPr="001A73B4">
        <w:rPr>
          <w:rFonts w:ascii="Times New Roman" w:hAnsi="Times New Roman" w:cs="Times New Roman"/>
          <w:color w:val="auto"/>
          <w:sz w:val="28"/>
          <w:szCs w:val="28"/>
          <w:shd w:val="clear" w:color="auto" w:fill="FFFFFF"/>
        </w:rPr>
        <w:softHyphen/>
        <w:t>том специфических осо</w:t>
      </w:r>
      <w:r w:rsidRPr="001A73B4">
        <w:rPr>
          <w:rFonts w:ascii="Times New Roman" w:hAnsi="Times New Roman" w:cs="Times New Roman"/>
          <w:color w:val="auto"/>
          <w:sz w:val="28"/>
          <w:szCs w:val="28"/>
          <w:shd w:val="clear" w:color="auto" w:fill="FFFFFF"/>
        </w:rPr>
        <w:softHyphen/>
        <w:t>бенностей каж</w:t>
      </w:r>
      <w:r w:rsidRPr="001A73B4">
        <w:rPr>
          <w:rFonts w:ascii="Times New Roman" w:hAnsi="Times New Roman" w:cs="Times New Roman"/>
          <w:color w:val="auto"/>
          <w:sz w:val="28"/>
          <w:szCs w:val="28"/>
          <w:shd w:val="clear" w:color="auto" w:fill="FFFFFF"/>
        </w:rPr>
        <w:softHyphen/>
        <w:t>дого ребенка с ум</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 xml:space="preserve">венной отсталостью </w:t>
      </w:r>
      <w:r w:rsidRPr="001A73B4">
        <w:rPr>
          <w:rFonts w:ascii="Times New Roman" w:hAnsi="Times New Roman" w:cs="Times New Roman"/>
          <w:color w:val="auto"/>
          <w:sz w:val="28"/>
          <w:szCs w:val="28"/>
        </w:rPr>
        <w:t xml:space="preserve">(интеллектуальными нарушениями) </w:t>
      </w:r>
      <w:r w:rsidRPr="001A73B4">
        <w:rPr>
          <w:rFonts w:ascii="Times New Roman" w:hAnsi="Times New Roman" w:cs="Times New Roman"/>
          <w:color w:val="auto"/>
          <w:sz w:val="28"/>
          <w:szCs w:val="28"/>
          <w:shd w:val="clear" w:color="auto" w:fill="FFFFFF"/>
        </w:rPr>
        <w:t xml:space="preserve"> «запускает» ко</w:t>
      </w:r>
      <w:r w:rsidRPr="001A73B4">
        <w:rPr>
          <w:rFonts w:ascii="Times New Roman" w:hAnsi="Times New Roman" w:cs="Times New Roman"/>
          <w:color w:val="auto"/>
          <w:sz w:val="28"/>
          <w:szCs w:val="28"/>
          <w:shd w:val="clear" w:color="auto" w:fill="FFFFFF"/>
        </w:rPr>
        <w:softHyphen/>
        <w:t>м</w:t>
      </w:r>
      <w:r w:rsidRPr="001A73B4">
        <w:rPr>
          <w:rFonts w:ascii="Times New Roman" w:hAnsi="Times New Roman" w:cs="Times New Roman"/>
          <w:color w:val="auto"/>
          <w:sz w:val="28"/>
          <w:szCs w:val="28"/>
          <w:shd w:val="clear" w:color="auto" w:fill="FFFFFF"/>
        </w:rPr>
        <w:softHyphen/>
        <w:t>пе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са</w:t>
      </w:r>
      <w:r w:rsidRPr="001A73B4">
        <w:rPr>
          <w:rFonts w:ascii="Times New Roman" w:hAnsi="Times New Roman" w:cs="Times New Roman"/>
          <w:color w:val="auto"/>
          <w:sz w:val="28"/>
          <w:szCs w:val="28"/>
          <w:shd w:val="clear" w:color="auto" w:fill="FFFFFF"/>
        </w:rPr>
        <w:softHyphen/>
        <w:t>то</w:t>
      </w:r>
      <w:r w:rsidRPr="001A73B4">
        <w:rPr>
          <w:rFonts w:ascii="Times New Roman" w:hAnsi="Times New Roman" w:cs="Times New Roman"/>
          <w:color w:val="auto"/>
          <w:sz w:val="28"/>
          <w:szCs w:val="28"/>
          <w:shd w:val="clear" w:color="auto" w:fill="FFFFFF"/>
        </w:rPr>
        <w:softHyphen/>
        <w:t>р</w:t>
      </w:r>
      <w:r w:rsidRPr="001A73B4">
        <w:rPr>
          <w:rFonts w:ascii="Times New Roman" w:hAnsi="Times New Roman" w:cs="Times New Roman"/>
          <w:color w:val="auto"/>
          <w:sz w:val="28"/>
          <w:szCs w:val="28"/>
          <w:shd w:val="clear" w:color="auto" w:fill="FFFFFF"/>
        </w:rPr>
        <w:softHyphen/>
        <w:t>ные процессы, обес</w:t>
      </w:r>
      <w:r w:rsidRPr="001A73B4">
        <w:rPr>
          <w:rFonts w:ascii="Times New Roman" w:hAnsi="Times New Roman" w:cs="Times New Roman"/>
          <w:color w:val="auto"/>
          <w:sz w:val="28"/>
          <w:szCs w:val="28"/>
          <w:shd w:val="clear" w:color="auto" w:fill="FFFFFF"/>
        </w:rPr>
        <w:softHyphen/>
        <w:t>пе</w:t>
      </w:r>
      <w:r w:rsidRPr="001A73B4">
        <w:rPr>
          <w:rFonts w:ascii="Times New Roman" w:hAnsi="Times New Roman" w:cs="Times New Roman"/>
          <w:color w:val="auto"/>
          <w:sz w:val="28"/>
          <w:szCs w:val="28"/>
          <w:shd w:val="clear" w:color="auto" w:fill="FFFFFF"/>
        </w:rPr>
        <w:softHyphen/>
        <w:t>чивающие ре</w:t>
      </w:r>
      <w:r w:rsidRPr="001A73B4">
        <w:rPr>
          <w:rFonts w:ascii="Times New Roman" w:hAnsi="Times New Roman" w:cs="Times New Roman"/>
          <w:color w:val="auto"/>
          <w:sz w:val="28"/>
          <w:szCs w:val="28"/>
          <w:shd w:val="clear" w:color="auto" w:fill="FFFFFF"/>
        </w:rPr>
        <w:softHyphen/>
        <w:t>а</w:t>
      </w:r>
      <w:r w:rsidRPr="001A73B4">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Развитие всех психических процессов у детей с ле</w:t>
      </w:r>
      <w:r w:rsidRPr="001A73B4">
        <w:rPr>
          <w:rFonts w:ascii="Times New Roman" w:hAnsi="Times New Roman" w:cs="Times New Roman"/>
          <w:color w:val="auto"/>
          <w:sz w:val="28"/>
          <w:szCs w:val="28"/>
        </w:rPr>
        <w:softHyphen/>
        <w:t>г</w:t>
      </w:r>
      <w:r w:rsidRPr="001A73B4">
        <w:rPr>
          <w:rFonts w:ascii="Times New Roman" w:hAnsi="Times New Roman" w:cs="Times New Roman"/>
          <w:color w:val="auto"/>
          <w:sz w:val="28"/>
          <w:szCs w:val="28"/>
        </w:rPr>
        <w:softHyphen/>
        <w:t>кой умственной отста</w:t>
      </w:r>
      <w:r w:rsidRPr="001A73B4">
        <w:rPr>
          <w:rFonts w:ascii="Times New Roman" w:hAnsi="Times New Roman" w:cs="Times New Roman"/>
          <w:color w:val="auto"/>
          <w:sz w:val="28"/>
          <w:szCs w:val="28"/>
        </w:rPr>
        <w:softHyphen/>
        <w:t>лостью (ин</w:t>
      </w:r>
      <w:r w:rsidRPr="001A73B4">
        <w:rPr>
          <w:rFonts w:ascii="Times New Roman" w:hAnsi="Times New Roman" w:cs="Times New Roman"/>
          <w:color w:val="auto"/>
          <w:sz w:val="28"/>
          <w:szCs w:val="28"/>
        </w:rPr>
        <w:softHyphen/>
        <w:t>теллектуальными нарушениями) от</w:t>
      </w:r>
      <w:r w:rsidRPr="001A73B4">
        <w:rPr>
          <w:rFonts w:ascii="Times New Roman" w:hAnsi="Times New Roman" w:cs="Times New Roman"/>
          <w:color w:val="auto"/>
          <w:sz w:val="28"/>
          <w:szCs w:val="28"/>
        </w:rPr>
        <w:softHyphen/>
        <w:t>ли</w:t>
      </w:r>
      <w:r w:rsidRPr="001A73B4">
        <w:rPr>
          <w:rFonts w:ascii="Times New Roman" w:hAnsi="Times New Roman" w:cs="Times New Roman"/>
          <w:color w:val="auto"/>
          <w:sz w:val="28"/>
          <w:szCs w:val="28"/>
        </w:rPr>
        <w:softHyphen/>
        <w:t>чается качественным своеобразием</w:t>
      </w:r>
      <w:r w:rsidRPr="001A73B4">
        <w:rPr>
          <w:rFonts w:ascii="Times New Roman" w:hAnsi="Times New Roman" w:cs="Times New Roman"/>
          <w:color w:val="auto"/>
          <w:sz w:val="28"/>
          <w:szCs w:val="28"/>
          <w:shd w:val="clear" w:color="auto" w:fill="FFFFFF"/>
        </w:rPr>
        <w:t>. От</w:t>
      </w:r>
      <w:r w:rsidRPr="001A73B4">
        <w:rPr>
          <w:rFonts w:ascii="Times New Roman" w:hAnsi="Times New Roman" w:cs="Times New Roman"/>
          <w:color w:val="auto"/>
          <w:sz w:val="28"/>
          <w:szCs w:val="28"/>
          <w:shd w:val="clear" w:color="auto" w:fill="FFFFFF"/>
        </w:rPr>
        <w:softHyphen/>
        <w:t>но</w:t>
      </w:r>
      <w:r w:rsidRPr="001A73B4">
        <w:rPr>
          <w:rFonts w:ascii="Times New Roman" w:hAnsi="Times New Roman" w:cs="Times New Roman"/>
          <w:color w:val="auto"/>
          <w:sz w:val="28"/>
          <w:szCs w:val="28"/>
          <w:shd w:val="clear" w:color="auto" w:fill="FFFFFF"/>
        </w:rPr>
        <w:softHyphen/>
        <w:t>си</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но сохранной у обу</w:t>
      </w:r>
      <w:r w:rsidRPr="001A73B4">
        <w:rPr>
          <w:rFonts w:ascii="Times New Roman" w:hAnsi="Times New Roman" w:cs="Times New Roman"/>
          <w:color w:val="auto"/>
          <w:sz w:val="28"/>
          <w:szCs w:val="28"/>
          <w:shd w:val="clear" w:color="auto" w:fill="FFFFFF"/>
        </w:rPr>
        <w:softHyphen/>
        <w:t>чающихся с ум</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ной отсталостью (интеллектуальными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w:t>
      </w:r>
      <w:r w:rsidRPr="001A73B4">
        <w:rPr>
          <w:rFonts w:ascii="Times New Roman" w:hAnsi="Times New Roman" w:cs="Times New Roman"/>
          <w:color w:val="auto"/>
          <w:sz w:val="28"/>
          <w:szCs w:val="28"/>
          <w:shd w:val="clear" w:color="auto" w:fill="FFFFFF"/>
        </w:rPr>
        <w:softHyphen/>
        <w:t>я</w:t>
      </w:r>
      <w:r w:rsidRPr="001A73B4">
        <w:rPr>
          <w:rFonts w:ascii="Times New Roman" w:hAnsi="Times New Roman" w:cs="Times New Roman"/>
          <w:color w:val="auto"/>
          <w:sz w:val="28"/>
          <w:szCs w:val="28"/>
          <w:shd w:val="clear" w:color="auto" w:fill="FFFFFF"/>
        </w:rPr>
        <w:softHyphen/>
        <w:t>ми) оказывается чувственная ступень по</w:t>
      </w:r>
      <w:r w:rsidRPr="001A73B4">
        <w:rPr>
          <w:rFonts w:ascii="Times New Roman" w:hAnsi="Times New Roman" w:cs="Times New Roman"/>
          <w:color w:val="auto"/>
          <w:sz w:val="28"/>
          <w:szCs w:val="28"/>
          <w:shd w:val="clear" w:color="auto" w:fill="FFFFFF"/>
        </w:rPr>
        <w:softHyphen/>
        <w:t>зна</w:t>
      </w:r>
      <w:r w:rsidRPr="001A73B4">
        <w:rPr>
          <w:rFonts w:ascii="Times New Roman" w:hAnsi="Times New Roman" w:cs="Times New Roman"/>
          <w:color w:val="auto"/>
          <w:sz w:val="28"/>
          <w:szCs w:val="28"/>
          <w:shd w:val="clear" w:color="auto" w:fill="FFFFFF"/>
        </w:rPr>
        <w:softHyphen/>
        <w:t xml:space="preserve">ния </w:t>
      </w:r>
      <w:r w:rsidRPr="001A73B4">
        <w:rPr>
          <w:rFonts w:ascii="Times New Roman" w:hAnsi="Times New Roman" w:cs="Times New Roman"/>
          <w:color w:val="auto"/>
          <w:sz w:val="28"/>
          <w:szCs w:val="28"/>
        </w:rPr>
        <w:t>―</w:t>
      </w:r>
      <w:r w:rsidRPr="001A73B4">
        <w:rPr>
          <w:rFonts w:ascii="Times New Roman" w:hAnsi="Times New Roman" w:cs="Times New Roman"/>
          <w:color w:val="auto"/>
          <w:sz w:val="28"/>
          <w:szCs w:val="28"/>
          <w:shd w:val="clear" w:color="auto" w:fill="FFFFFF"/>
        </w:rPr>
        <w:t xml:space="preserve"> ощущение и восприятие. Но и в этих по</w:t>
      </w:r>
      <w:r w:rsidRPr="001A73B4">
        <w:rPr>
          <w:rFonts w:ascii="Times New Roman" w:hAnsi="Times New Roman" w:cs="Times New Roman"/>
          <w:color w:val="auto"/>
          <w:sz w:val="28"/>
          <w:szCs w:val="28"/>
          <w:shd w:val="clear" w:color="auto" w:fill="FFFFFF"/>
        </w:rPr>
        <w:softHyphen/>
        <w:t>знавательных процессах ска</w:t>
      </w:r>
      <w:r w:rsidRPr="001A73B4">
        <w:rPr>
          <w:rFonts w:ascii="Times New Roman" w:hAnsi="Times New Roman" w:cs="Times New Roman"/>
          <w:color w:val="auto"/>
          <w:sz w:val="28"/>
          <w:szCs w:val="28"/>
          <w:shd w:val="clear" w:color="auto" w:fill="FFFFFF"/>
        </w:rPr>
        <w:softHyphen/>
        <w:t>зывается де</w:t>
      </w:r>
      <w:r w:rsidRPr="001A73B4">
        <w:rPr>
          <w:rFonts w:ascii="Times New Roman" w:hAnsi="Times New Roman" w:cs="Times New Roman"/>
          <w:color w:val="auto"/>
          <w:sz w:val="28"/>
          <w:szCs w:val="28"/>
          <w:shd w:val="clear" w:color="auto" w:fill="FFFFFF"/>
        </w:rPr>
        <w:softHyphen/>
        <w:t>фи</w:t>
      </w:r>
      <w:r w:rsidRPr="001A73B4">
        <w:rPr>
          <w:rFonts w:ascii="Times New Roman" w:hAnsi="Times New Roman" w:cs="Times New Roman"/>
          <w:color w:val="auto"/>
          <w:sz w:val="28"/>
          <w:szCs w:val="28"/>
          <w:shd w:val="clear" w:color="auto" w:fill="FFFFFF"/>
        </w:rPr>
        <w:softHyphen/>
        <w:t>цитарность: не</w:t>
      </w:r>
      <w:r w:rsidRPr="001A73B4">
        <w:rPr>
          <w:rFonts w:ascii="Times New Roman" w:hAnsi="Times New Roman" w:cs="Times New Roman"/>
          <w:color w:val="auto"/>
          <w:sz w:val="28"/>
          <w:szCs w:val="28"/>
          <w:shd w:val="clear" w:color="auto" w:fill="FFFFFF"/>
        </w:rPr>
        <w:softHyphen/>
        <w:t>то</w:t>
      </w:r>
      <w:r w:rsidRPr="001A73B4">
        <w:rPr>
          <w:rFonts w:ascii="Times New Roman" w:hAnsi="Times New Roman" w:cs="Times New Roman"/>
          <w:color w:val="auto"/>
          <w:sz w:val="28"/>
          <w:szCs w:val="28"/>
          <w:shd w:val="clear" w:color="auto" w:fill="FFFFFF"/>
        </w:rPr>
        <w:softHyphen/>
        <w:t>ч</w:t>
      </w:r>
      <w:r w:rsidRPr="001A73B4">
        <w:rPr>
          <w:rFonts w:ascii="Times New Roman" w:hAnsi="Times New Roman" w:cs="Times New Roman"/>
          <w:color w:val="auto"/>
          <w:sz w:val="28"/>
          <w:szCs w:val="28"/>
          <w:shd w:val="clear" w:color="auto" w:fill="FFFFFF"/>
        </w:rPr>
        <w:softHyphen/>
        <w:t>ность и сла</w:t>
      </w:r>
      <w:r w:rsidRPr="001A73B4">
        <w:rPr>
          <w:rFonts w:ascii="Times New Roman" w:hAnsi="Times New Roman" w:cs="Times New Roman"/>
          <w:color w:val="auto"/>
          <w:sz w:val="28"/>
          <w:szCs w:val="28"/>
          <w:shd w:val="clear" w:color="auto" w:fill="FFFFFF"/>
        </w:rPr>
        <w:softHyphen/>
        <w:t>бость дифференцировки зри</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ных, слуховых, ки</w:t>
      </w:r>
      <w:r w:rsidRPr="001A73B4">
        <w:rPr>
          <w:rFonts w:ascii="Times New Roman" w:hAnsi="Times New Roman" w:cs="Times New Roman"/>
          <w:color w:val="auto"/>
          <w:sz w:val="28"/>
          <w:szCs w:val="28"/>
          <w:shd w:val="clear" w:color="auto" w:fill="FFFFFF"/>
        </w:rPr>
        <w:softHyphen/>
        <w:t>не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ти</w:t>
      </w:r>
      <w:r w:rsidRPr="001A73B4">
        <w:rPr>
          <w:rFonts w:ascii="Times New Roman" w:hAnsi="Times New Roman" w:cs="Times New Roman"/>
          <w:color w:val="auto"/>
          <w:sz w:val="28"/>
          <w:szCs w:val="28"/>
          <w:shd w:val="clear" w:color="auto" w:fill="FFFFFF"/>
        </w:rPr>
        <w:softHyphen/>
        <w:t>ческих, та</w:t>
      </w:r>
      <w:r w:rsidRPr="001A73B4">
        <w:rPr>
          <w:rFonts w:ascii="Times New Roman" w:hAnsi="Times New Roman" w:cs="Times New Roman"/>
          <w:color w:val="auto"/>
          <w:sz w:val="28"/>
          <w:szCs w:val="28"/>
          <w:shd w:val="clear" w:color="auto" w:fill="FFFFFF"/>
        </w:rPr>
        <w:softHyphen/>
        <w:t>ктильных, обоня</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ных и вкусовых ощу</w:t>
      </w:r>
      <w:r w:rsidRPr="001A73B4">
        <w:rPr>
          <w:rFonts w:ascii="Times New Roman" w:hAnsi="Times New Roman" w:cs="Times New Roman"/>
          <w:color w:val="auto"/>
          <w:sz w:val="28"/>
          <w:szCs w:val="28"/>
          <w:shd w:val="clear" w:color="auto" w:fill="FFFFFF"/>
        </w:rPr>
        <w:softHyphen/>
        <w:t>щений приводят к затруднению аде</w:t>
      </w:r>
      <w:r w:rsidRPr="001A73B4">
        <w:rPr>
          <w:rFonts w:ascii="Times New Roman" w:hAnsi="Times New Roman" w:cs="Times New Roman"/>
          <w:color w:val="auto"/>
          <w:sz w:val="28"/>
          <w:szCs w:val="28"/>
          <w:shd w:val="clear" w:color="auto" w:fill="FFFFFF"/>
        </w:rPr>
        <w:softHyphen/>
        <w:t>ква</w:t>
      </w:r>
      <w:r w:rsidRPr="001A73B4">
        <w:rPr>
          <w:rFonts w:ascii="Times New Roman" w:hAnsi="Times New Roman" w:cs="Times New Roman"/>
          <w:color w:val="auto"/>
          <w:sz w:val="28"/>
          <w:szCs w:val="28"/>
          <w:shd w:val="clear" w:color="auto" w:fill="FFFFFF"/>
        </w:rPr>
        <w:softHyphen/>
        <w:t>тности ориентировки детей с ум</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ной от</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 xml:space="preserve">стью </w:t>
      </w:r>
      <w:r w:rsidRPr="001A73B4">
        <w:rPr>
          <w:rFonts w:ascii="Times New Roman" w:hAnsi="Times New Roman" w:cs="Times New Roman"/>
          <w:color w:val="auto"/>
          <w:sz w:val="28"/>
          <w:szCs w:val="28"/>
        </w:rPr>
        <w:t xml:space="preserve">(интеллектуальными нарушениями) </w:t>
      </w:r>
      <w:r w:rsidRPr="001A73B4">
        <w:rPr>
          <w:rFonts w:ascii="Times New Roman" w:hAnsi="Times New Roman" w:cs="Times New Roman"/>
          <w:color w:val="auto"/>
          <w:sz w:val="28"/>
          <w:szCs w:val="28"/>
          <w:shd w:val="clear" w:color="auto" w:fill="FFFFFF"/>
        </w:rPr>
        <w:t xml:space="preserve"> в окружающей сре</w:t>
      </w:r>
      <w:r w:rsidRPr="001A73B4">
        <w:rPr>
          <w:rFonts w:ascii="Times New Roman" w:hAnsi="Times New Roman" w:cs="Times New Roman"/>
          <w:color w:val="auto"/>
          <w:sz w:val="28"/>
          <w:szCs w:val="28"/>
          <w:shd w:val="clear" w:color="auto" w:fill="FFFFFF"/>
        </w:rPr>
        <w:softHyphen/>
        <w:t>де.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ние объема и те</w:t>
      </w:r>
      <w:r w:rsidRPr="001A73B4">
        <w:rPr>
          <w:rFonts w:ascii="Times New Roman" w:hAnsi="Times New Roman" w:cs="Times New Roman"/>
          <w:color w:val="auto"/>
          <w:sz w:val="28"/>
          <w:szCs w:val="28"/>
          <w:shd w:val="clear" w:color="auto" w:fill="FFFFFF"/>
        </w:rPr>
        <w:softHyphen/>
        <w:t>мпа во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п</w:t>
      </w:r>
      <w:r w:rsidRPr="001A73B4">
        <w:rPr>
          <w:rFonts w:ascii="Times New Roman" w:hAnsi="Times New Roman" w:cs="Times New Roman"/>
          <w:color w:val="auto"/>
          <w:sz w:val="28"/>
          <w:szCs w:val="28"/>
          <w:shd w:val="clear" w:color="auto" w:fill="FFFFFF"/>
        </w:rPr>
        <w:softHyphen/>
        <w:t>ри</w:t>
      </w:r>
      <w:r w:rsidRPr="001A73B4">
        <w:rPr>
          <w:rFonts w:ascii="Times New Roman" w:hAnsi="Times New Roman" w:cs="Times New Roman"/>
          <w:color w:val="auto"/>
          <w:sz w:val="28"/>
          <w:szCs w:val="28"/>
          <w:shd w:val="clear" w:color="auto" w:fill="FFFFFF"/>
        </w:rPr>
        <w:softHyphen/>
        <w:t>я</w:t>
      </w:r>
      <w:r w:rsidRPr="001A73B4">
        <w:rPr>
          <w:rFonts w:ascii="Times New Roman" w:hAnsi="Times New Roman" w:cs="Times New Roman"/>
          <w:color w:val="auto"/>
          <w:sz w:val="28"/>
          <w:szCs w:val="28"/>
          <w:shd w:val="clear" w:color="auto" w:fill="FFFFFF"/>
        </w:rPr>
        <w:softHyphen/>
        <w:t>тия, не</w:t>
      </w:r>
      <w:r w:rsidRPr="001A73B4">
        <w:rPr>
          <w:rFonts w:ascii="Times New Roman" w:hAnsi="Times New Roman" w:cs="Times New Roman"/>
          <w:color w:val="auto"/>
          <w:sz w:val="28"/>
          <w:szCs w:val="28"/>
          <w:shd w:val="clear" w:color="auto" w:fill="FFFFFF"/>
        </w:rPr>
        <w:softHyphen/>
        <w:t>до</w:t>
      </w:r>
      <w:r w:rsidRPr="001A73B4">
        <w:rPr>
          <w:rFonts w:ascii="Times New Roman" w:hAnsi="Times New Roman" w:cs="Times New Roman"/>
          <w:color w:val="auto"/>
          <w:sz w:val="28"/>
          <w:szCs w:val="28"/>
          <w:shd w:val="clear" w:color="auto" w:fill="FFFFFF"/>
        </w:rPr>
        <w:softHyphen/>
        <w:t>статочная его диф</w:t>
      </w:r>
      <w:r w:rsidRPr="001A73B4">
        <w:rPr>
          <w:rFonts w:ascii="Times New Roman" w:hAnsi="Times New Roman" w:cs="Times New Roman"/>
          <w:color w:val="auto"/>
          <w:sz w:val="28"/>
          <w:szCs w:val="28"/>
          <w:shd w:val="clear" w:color="auto" w:fill="FFFFFF"/>
        </w:rPr>
        <w:softHyphen/>
        <w:t>фе</w:t>
      </w:r>
      <w:r w:rsidRPr="001A73B4">
        <w:rPr>
          <w:rFonts w:ascii="Times New Roman" w:hAnsi="Times New Roman" w:cs="Times New Roman"/>
          <w:color w:val="auto"/>
          <w:sz w:val="28"/>
          <w:szCs w:val="28"/>
          <w:shd w:val="clear" w:color="auto" w:fill="FFFFFF"/>
        </w:rPr>
        <w:softHyphen/>
        <w:t>ре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ци</w:t>
      </w:r>
      <w:r w:rsidRPr="001A73B4">
        <w:rPr>
          <w:rFonts w:ascii="Times New Roman" w:hAnsi="Times New Roman" w:cs="Times New Roman"/>
          <w:color w:val="auto"/>
          <w:sz w:val="28"/>
          <w:szCs w:val="28"/>
          <w:shd w:val="clear" w:color="auto" w:fill="FFFFFF"/>
        </w:rPr>
        <w:softHyphen/>
        <w:t>ровка, не могут не ока</w:t>
      </w:r>
      <w:r w:rsidRPr="001A73B4">
        <w:rPr>
          <w:rFonts w:ascii="Times New Roman" w:hAnsi="Times New Roman" w:cs="Times New Roman"/>
          <w:color w:val="auto"/>
          <w:sz w:val="28"/>
          <w:szCs w:val="28"/>
          <w:shd w:val="clear" w:color="auto" w:fill="FFFFFF"/>
        </w:rPr>
        <w:softHyphen/>
        <w:t>зы</w:t>
      </w:r>
      <w:r w:rsidRPr="001A73B4">
        <w:rPr>
          <w:rFonts w:ascii="Times New Roman" w:hAnsi="Times New Roman" w:cs="Times New Roman"/>
          <w:color w:val="auto"/>
          <w:sz w:val="28"/>
          <w:szCs w:val="28"/>
          <w:shd w:val="clear" w:color="auto" w:fill="FFFFFF"/>
        </w:rPr>
        <w:softHyphen/>
        <w:t>вать от</w:t>
      </w:r>
      <w:r w:rsidRPr="001A73B4">
        <w:rPr>
          <w:rFonts w:ascii="Times New Roman" w:hAnsi="Times New Roman" w:cs="Times New Roman"/>
          <w:color w:val="auto"/>
          <w:sz w:val="28"/>
          <w:szCs w:val="28"/>
          <w:shd w:val="clear" w:color="auto" w:fill="FFFFFF"/>
        </w:rPr>
        <w:softHyphen/>
        <w:t>ри</w:t>
      </w:r>
      <w:r w:rsidRPr="001A73B4">
        <w:rPr>
          <w:rFonts w:ascii="Times New Roman" w:hAnsi="Times New Roman" w:cs="Times New Roman"/>
          <w:color w:val="auto"/>
          <w:sz w:val="28"/>
          <w:szCs w:val="28"/>
          <w:shd w:val="clear" w:color="auto" w:fill="FFFFFF"/>
        </w:rPr>
        <w:softHyphen/>
        <w:t>ца</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ного влияния на весь ход развития ре</w:t>
      </w:r>
      <w:r w:rsidRPr="001A73B4">
        <w:rPr>
          <w:rFonts w:ascii="Times New Roman" w:hAnsi="Times New Roman" w:cs="Times New Roman"/>
          <w:color w:val="auto"/>
          <w:sz w:val="28"/>
          <w:szCs w:val="28"/>
          <w:shd w:val="clear" w:color="auto" w:fill="FFFFFF"/>
        </w:rPr>
        <w:softHyphen/>
        <w:t>бенка с умственной отсталостью (интеллектуаль</w:t>
      </w:r>
      <w:r w:rsidRPr="001A73B4">
        <w:rPr>
          <w:rFonts w:ascii="Times New Roman" w:hAnsi="Times New Roman" w:cs="Times New Roman"/>
          <w:color w:val="auto"/>
          <w:sz w:val="28"/>
          <w:szCs w:val="28"/>
          <w:shd w:val="clear" w:color="auto" w:fill="FFFFFF"/>
        </w:rPr>
        <w:softHyphen/>
        <w:t>ны</w:t>
      </w:r>
      <w:r w:rsidRPr="001A73B4">
        <w:rPr>
          <w:rFonts w:ascii="Times New Roman" w:hAnsi="Times New Roman" w:cs="Times New Roman"/>
          <w:color w:val="auto"/>
          <w:sz w:val="28"/>
          <w:szCs w:val="28"/>
          <w:shd w:val="clear" w:color="auto" w:fill="FFFFFF"/>
        </w:rPr>
        <w:softHyphen/>
        <w:t>ми нарушениями). Од</w:t>
      </w:r>
      <w:r w:rsidRPr="001A73B4">
        <w:rPr>
          <w:rFonts w:ascii="Times New Roman" w:hAnsi="Times New Roman" w:cs="Times New Roman"/>
          <w:color w:val="auto"/>
          <w:sz w:val="28"/>
          <w:szCs w:val="28"/>
          <w:shd w:val="clear" w:color="auto" w:fill="FFFFFF"/>
        </w:rPr>
        <w:softHyphen/>
        <w:t>на</w:t>
      </w:r>
      <w:r w:rsidRPr="001A73B4">
        <w:rPr>
          <w:rFonts w:ascii="Times New Roman" w:hAnsi="Times New Roman" w:cs="Times New Roman"/>
          <w:color w:val="auto"/>
          <w:sz w:val="28"/>
          <w:szCs w:val="28"/>
          <w:shd w:val="clear" w:color="auto" w:fill="FFFFFF"/>
        </w:rPr>
        <w:softHyphen/>
        <w:t>ко особая организация учебной и вне</w:t>
      </w:r>
      <w:r w:rsidRPr="001A73B4">
        <w:rPr>
          <w:rFonts w:ascii="Times New Roman" w:hAnsi="Times New Roman" w:cs="Times New Roman"/>
          <w:color w:val="auto"/>
          <w:sz w:val="28"/>
          <w:szCs w:val="28"/>
          <w:shd w:val="clear" w:color="auto" w:fill="FFFFFF"/>
        </w:rPr>
        <w:softHyphen/>
        <w:t>урочной ра</w:t>
      </w:r>
      <w:r w:rsidRPr="001A73B4">
        <w:rPr>
          <w:rFonts w:ascii="Times New Roman" w:hAnsi="Times New Roman" w:cs="Times New Roman"/>
          <w:color w:val="auto"/>
          <w:sz w:val="28"/>
          <w:szCs w:val="28"/>
          <w:shd w:val="clear" w:color="auto" w:fill="FFFFFF"/>
        </w:rPr>
        <w:softHyphen/>
        <w:t>бо</w:t>
      </w:r>
      <w:r w:rsidRPr="001A73B4">
        <w:rPr>
          <w:rFonts w:ascii="Times New Roman" w:hAnsi="Times New Roman" w:cs="Times New Roman"/>
          <w:color w:val="auto"/>
          <w:sz w:val="28"/>
          <w:szCs w:val="28"/>
          <w:shd w:val="clear" w:color="auto" w:fill="FFFFFF"/>
        </w:rPr>
        <w:softHyphen/>
        <w:t>ты, осно</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ной на использовании пра</w:t>
      </w:r>
      <w:r w:rsidRPr="001A73B4">
        <w:rPr>
          <w:rFonts w:ascii="Times New Roman" w:hAnsi="Times New Roman" w:cs="Times New Roman"/>
          <w:color w:val="auto"/>
          <w:sz w:val="28"/>
          <w:szCs w:val="28"/>
          <w:shd w:val="clear" w:color="auto" w:fill="FFFFFF"/>
        </w:rPr>
        <w:softHyphen/>
        <w:t>ктической деятельности; проведение специальных кор</w:t>
      </w:r>
      <w:r w:rsidRPr="001A73B4">
        <w:rPr>
          <w:rFonts w:ascii="Times New Roman" w:hAnsi="Times New Roman" w:cs="Times New Roman"/>
          <w:color w:val="auto"/>
          <w:sz w:val="28"/>
          <w:szCs w:val="28"/>
          <w:shd w:val="clear" w:color="auto" w:fill="FFFFFF"/>
        </w:rPr>
        <w:softHyphen/>
        <w:t>ре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ци</w:t>
      </w:r>
      <w:r w:rsidRPr="001A73B4">
        <w:rPr>
          <w:rFonts w:ascii="Times New Roman" w:hAnsi="Times New Roman" w:cs="Times New Roman"/>
          <w:color w:val="auto"/>
          <w:sz w:val="28"/>
          <w:szCs w:val="28"/>
          <w:shd w:val="clear" w:color="auto" w:fill="FFFFFF"/>
        </w:rPr>
        <w:softHyphen/>
        <w:t>он</w:t>
      </w:r>
      <w:r w:rsidRPr="001A73B4">
        <w:rPr>
          <w:rFonts w:ascii="Times New Roman" w:hAnsi="Times New Roman" w:cs="Times New Roman"/>
          <w:color w:val="auto"/>
          <w:sz w:val="28"/>
          <w:szCs w:val="28"/>
          <w:shd w:val="clear" w:color="auto" w:fill="FFFFFF"/>
        </w:rPr>
        <w:softHyphen/>
        <w:t>ных занятий не только по</w:t>
      </w:r>
      <w:r w:rsidRPr="001A73B4">
        <w:rPr>
          <w:rFonts w:ascii="Times New Roman" w:hAnsi="Times New Roman" w:cs="Times New Roman"/>
          <w:color w:val="auto"/>
          <w:sz w:val="28"/>
          <w:szCs w:val="28"/>
          <w:shd w:val="clear" w:color="auto" w:fill="FFFFFF"/>
        </w:rPr>
        <w:softHyphen/>
        <w:t>вышают ка</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ство ощущений и восприятий, но и ока</w:t>
      </w:r>
      <w:r w:rsidRPr="001A73B4">
        <w:rPr>
          <w:rFonts w:ascii="Times New Roman" w:hAnsi="Times New Roman" w:cs="Times New Roman"/>
          <w:color w:val="auto"/>
          <w:sz w:val="28"/>
          <w:szCs w:val="28"/>
          <w:shd w:val="clear" w:color="auto" w:fill="FFFFFF"/>
        </w:rPr>
        <w:softHyphen/>
        <w:t>зы</w:t>
      </w:r>
      <w:r w:rsidRPr="001A73B4">
        <w:rPr>
          <w:rFonts w:ascii="Times New Roman" w:hAnsi="Times New Roman" w:cs="Times New Roman"/>
          <w:color w:val="auto"/>
          <w:sz w:val="28"/>
          <w:szCs w:val="28"/>
          <w:shd w:val="clear" w:color="auto" w:fill="FFFFFF"/>
        </w:rPr>
        <w:softHyphen/>
        <w:t>вают по</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жи</w:t>
      </w:r>
      <w:r w:rsidRPr="001A73B4">
        <w:rPr>
          <w:rFonts w:ascii="Times New Roman" w:hAnsi="Times New Roman" w:cs="Times New Roman"/>
          <w:color w:val="auto"/>
          <w:sz w:val="28"/>
          <w:szCs w:val="28"/>
          <w:shd w:val="clear" w:color="auto" w:fill="FFFFFF"/>
        </w:rPr>
        <w:softHyphen/>
        <w:t>тельное влияние на раз</w:t>
      </w:r>
      <w:r w:rsidRPr="001A73B4">
        <w:rPr>
          <w:rFonts w:ascii="Times New Roman" w:hAnsi="Times New Roman" w:cs="Times New Roman"/>
          <w:color w:val="auto"/>
          <w:sz w:val="28"/>
          <w:szCs w:val="28"/>
          <w:shd w:val="clear" w:color="auto" w:fill="FFFFFF"/>
        </w:rPr>
        <w:softHyphen/>
        <w:t>витие интеллектуальной сферы, в частности ов</w:t>
      </w:r>
      <w:r w:rsidRPr="001A73B4">
        <w:rPr>
          <w:rFonts w:ascii="Times New Roman" w:hAnsi="Times New Roman" w:cs="Times New Roman"/>
          <w:color w:val="auto"/>
          <w:sz w:val="28"/>
          <w:szCs w:val="28"/>
          <w:shd w:val="clear" w:color="auto" w:fill="FFFFFF"/>
        </w:rPr>
        <w:softHyphen/>
        <w:t>ла</w:t>
      </w:r>
      <w:r w:rsidRPr="001A73B4">
        <w:rPr>
          <w:rFonts w:ascii="Times New Roman" w:hAnsi="Times New Roman" w:cs="Times New Roman"/>
          <w:color w:val="auto"/>
          <w:sz w:val="28"/>
          <w:szCs w:val="28"/>
          <w:shd w:val="clear" w:color="auto" w:fill="FFFFFF"/>
        </w:rPr>
        <w:softHyphen/>
        <w:t>де</w:t>
      </w:r>
      <w:r w:rsidRPr="001A73B4">
        <w:rPr>
          <w:rFonts w:ascii="Times New Roman" w:hAnsi="Times New Roman" w:cs="Times New Roman"/>
          <w:color w:val="auto"/>
          <w:sz w:val="28"/>
          <w:szCs w:val="28"/>
          <w:shd w:val="clear" w:color="auto" w:fill="FFFFFF"/>
        </w:rPr>
        <w:softHyphen/>
        <w:t>ние отдельны</w:t>
      </w:r>
      <w:r w:rsidRPr="001A73B4">
        <w:rPr>
          <w:rFonts w:ascii="Times New Roman" w:hAnsi="Times New Roman" w:cs="Times New Roman"/>
          <w:color w:val="auto"/>
          <w:sz w:val="28"/>
          <w:szCs w:val="28"/>
          <w:shd w:val="clear" w:color="auto" w:fill="FFFFFF"/>
        </w:rPr>
        <w:softHyphen/>
        <w:t>ми мыслительными операциями.</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rPr>
        <w:t xml:space="preserve">Меньший потенциал у обучающихся с умственной отсталостью </w:t>
      </w:r>
      <w:r w:rsidR="003659C8" w:rsidRPr="001A73B4">
        <w:rPr>
          <w:rFonts w:ascii="Times New Roman" w:hAnsi="Times New Roman" w:cs="Times New Roman"/>
          <w:color w:val="auto"/>
          <w:sz w:val="28"/>
          <w:szCs w:val="28"/>
          <w:shd w:val="clear" w:color="auto" w:fill="FFFFFF"/>
        </w:rPr>
        <w:t>(интел</w:t>
      </w:r>
      <w:r w:rsidRPr="001A73B4">
        <w:rPr>
          <w:rFonts w:ascii="Times New Roman" w:hAnsi="Times New Roman" w:cs="Times New Roman"/>
          <w:color w:val="auto"/>
          <w:sz w:val="28"/>
          <w:szCs w:val="28"/>
          <w:shd w:val="clear" w:color="auto" w:fill="FFFFFF"/>
        </w:rPr>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 xml:space="preserve">туальными нарушениями) </w:t>
      </w:r>
      <w:r w:rsidRPr="001A73B4">
        <w:rPr>
          <w:rFonts w:ascii="Times New Roman" w:hAnsi="Times New Roman" w:cs="Times New Roman"/>
          <w:color w:val="auto"/>
          <w:sz w:val="28"/>
          <w:szCs w:val="28"/>
        </w:rPr>
        <w:t xml:space="preserve">обнаруживается в развитии их </w:t>
      </w:r>
      <w:r w:rsidRPr="001A73B4">
        <w:rPr>
          <w:rFonts w:ascii="Times New Roman" w:hAnsi="Times New Roman" w:cs="Times New Roman"/>
          <w:b/>
          <w:bCs/>
          <w:color w:val="auto"/>
          <w:sz w:val="28"/>
          <w:szCs w:val="28"/>
        </w:rPr>
        <w:lastRenderedPageBreak/>
        <w:t>мышления</w:t>
      </w:r>
      <w:r w:rsidRPr="001A73B4">
        <w:rPr>
          <w:rFonts w:ascii="Times New Roman" w:hAnsi="Times New Roman" w:cs="Times New Roman"/>
          <w:color w:val="auto"/>
          <w:sz w:val="28"/>
          <w:szCs w:val="28"/>
        </w:rPr>
        <w:t>, ос</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ву которого составляют такие о</w:t>
      </w:r>
      <w:r w:rsidRPr="001A73B4">
        <w:rPr>
          <w:rFonts w:ascii="Times New Roman" w:hAnsi="Times New Roman" w:cs="Times New Roman"/>
          <w:color w:val="auto"/>
          <w:sz w:val="28"/>
          <w:szCs w:val="28"/>
          <w:shd w:val="clear" w:color="auto" w:fill="FFFFFF"/>
        </w:rPr>
        <w:t>перации, как анализ, си</w:t>
      </w:r>
      <w:r w:rsidRPr="001A73B4">
        <w:rPr>
          <w:rFonts w:ascii="Times New Roman" w:hAnsi="Times New Roman" w:cs="Times New Roman"/>
          <w:color w:val="auto"/>
          <w:sz w:val="28"/>
          <w:szCs w:val="28"/>
          <w:shd w:val="clear" w:color="auto" w:fill="FFFFFF"/>
        </w:rPr>
        <w:softHyphen/>
        <w:t>нтез, сравнение, обо</w:t>
      </w:r>
      <w:r w:rsidRPr="001A73B4">
        <w:rPr>
          <w:rFonts w:ascii="Times New Roman" w:hAnsi="Times New Roman" w:cs="Times New Roman"/>
          <w:color w:val="auto"/>
          <w:sz w:val="28"/>
          <w:szCs w:val="28"/>
          <w:shd w:val="clear" w:color="auto" w:fill="FFFFFF"/>
        </w:rPr>
        <w:softHyphen/>
        <w:t>б</w:t>
      </w:r>
      <w:r w:rsidRPr="001A73B4">
        <w:rPr>
          <w:rFonts w:ascii="Times New Roman" w:hAnsi="Times New Roman" w:cs="Times New Roman"/>
          <w:color w:val="auto"/>
          <w:sz w:val="28"/>
          <w:szCs w:val="28"/>
          <w:shd w:val="clear" w:color="auto" w:fill="FFFFFF"/>
        </w:rPr>
        <w:softHyphen/>
        <w:t>щение, абстракция, конкретизация</w:t>
      </w:r>
      <w:r w:rsidRPr="001A73B4">
        <w:rPr>
          <w:rFonts w:ascii="Times New Roman" w:hAnsi="Times New Roman" w:cs="Times New Roman"/>
          <w:color w:val="auto"/>
          <w:sz w:val="28"/>
          <w:szCs w:val="28"/>
        </w:rPr>
        <w:t xml:space="preserve">. Эти </w:t>
      </w:r>
      <w:r w:rsidRPr="001A73B4">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sidRPr="001A73B4">
        <w:rPr>
          <w:rFonts w:ascii="Times New Roman" w:hAnsi="Times New Roman" w:cs="Times New Roman"/>
          <w:color w:val="auto"/>
          <w:sz w:val="28"/>
          <w:szCs w:val="28"/>
          <w:shd w:val="clear" w:color="auto" w:fill="FFFFFF"/>
        </w:rPr>
        <w:softHyphen/>
        <w:t>дом сво</w:t>
      </w:r>
      <w:r w:rsidRPr="001A73B4">
        <w:rPr>
          <w:rFonts w:ascii="Times New Roman" w:hAnsi="Times New Roman" w:cs="Times New Roman"/>
          <w:color w:val="auto"/>
          <w:sz w:val="28"/>
          <w:szCs w:val="28"/>
          <w:shd w:val="clear" w:color="auto" w:fill="FFFFFF"/>
        </w:rPr>
        <w:softHyphen/>
        <w:t>е</w:t>
      </w:r>
      <w:r w:rsidRPr="001A73B4">
        <w:rPr>
          <w:rFonts w:ascii="Times New Roman" w:hAnsi="Times New Roman" w:cs="Times New Roman"/>
          <w:color w:val="auto"/>
          <w:sz w:val="28"/>
          <w:szCs w:val="28"/>
          <w:shd w:val="clear" w:color="auto" w:fill="FFFFFF"/>
        </w:rPr>
        <w:softHyphen/>
        <w:t>об</w:t>
      </w:r>
      <w:r w:rsidRPr="001A73B4">
        <w:rPr>
          <w:rFonts w:ascii="Times New Roman" w:hAnsi="Times New Roman" w:cs="Times New Roman"/>
          <w:color w:val="auto"/>
          <w:sz w:val="28"/>
          <w:szCs w:val="28"/>
          <w:shd w:val="clear" w:color="auto" w:fill="FFFFFF"/>
        </w:rPr>
        <w:softHyphen/>
        <w:t>ра</w:t>
      </w:r>
      <w:r w:rsidRPr="001A73B4">
        <w:rPr>
          <w:rFonts w:ascii="Times New Roman" w:hAnsi="Times New Roman" w:cs="Times New Roman"/>
          <w:color w:val="auto"/>
          <w:sz w:val="28"/>
          <w:szCs w:val="28"/>
          <w:shd w:val="clear" w:color="auto" w:fill="FFFFFF"/>
        </w:rPr>
        <w:softHyphen/>
        <w:t>з</w:t>
      </w:r>
      <w:r w:rsidRPr="001A73B4">
        <w:rPr>
          <w:rFonts w:ascii="Times New Roman" w:hAnsi="Times New Roman" w:cs="Times New Roman"/>
          <w:color w:val="auto"/>
          <w:sz w:val="28"/>
          <w:szCs w:val="28"/>
          <w:shd w:val="clear" w:color="auto" w:fill="FFFFFF"/>
        </w:rPr>
        <w:softHyphen/>
        <w:t>ных черт, про</w:t>
      </w:r>
      <w:r w:rsidRPr="001A73B4">
        <w:rPr>
          <w:rFonts w:ascii="Times New Roman" w:hAnsi="Times New Roman" w:cs="Times New Roman"/>
          <w:color w:val="auto"/>
          <w:sz w:val="28"/>
          <w:szCs w:val="28"/>
          <w:shd w:val="clear" w:color="auto" w:fill="FFFFFF"/>
        </w:rPr>
        <w:softHyphen/>
        <w:t>яв</w:t>
      </w:r>
      <w:r w:rsidRPr="001A73B4">
        <w:rPr>
          <w:rFonts w:ascii="Times New Roman" w:hAnsi="Times New Roman" w:cs="Times New Roman"/>
          <w:color w:val="auto"/>
          <w:sz w:val="28"/>
          <w:szCs w:val="28"/>
          <w:shd w:val="clear" w:color="auto" w:fill="FFFFFF"/>
        </w:rPr>
        <w:softHyphen/>
        <w:t>ля</w:t>
      </w:r>
      <w:r w:rsidRPr="001A73B4">
        <w:rPr>
          <w:rFonts w:ascii="Times New Roman" w:hAnsi="Times New Roman" w:cs="Times New Roman"/>
          <w:color w:val="auto"/>
          <w:sz w:val="28"/>
          <w:szCs w:val="28"/>
          <w:shd w:val="clear" w:color="auto" w:fill="FFFFFF"/>
        </w:rPr>
        <w:softHyphen/>
        <w:t>ю</w:t>
      </w:r>
      <w:r w:rsidRPr="001A73B4">
        <w:rPr>
          <w:rFonts w:ascii="Times New Roman" w:hAnsi="Times New Roman" w:cs="Times New Roman"/>
          <w:color w:val="auto"/>
          <w:sz w:val="28"/>
          <w:szCs w:val="28"/>
          <w:shd w:val="clear" w:color="auto" w:fill="FFFFFF"/>
        </w:rPr>
        <w:softHyphen/>
        <w:t>щи</w:t>
      </w:r>
      <w:r w:rsidRPr="001A73B4">
        <w:rPr>
          <w:rFonts w:ascii="Times New Roman" w:hAnsi="Times New Roman" w:cs="Times New Roman"/>
          <w:color w:val="auto"/>
          <w:sz w:val="28"/>
          <w:szCs w:val="28"/>
          <w:shd w:val="clear" w:color="auto" w:fill="FFFFFF"/>
        </w:rPr>
        <w:softHyphen/>
        <w:t>хся в трудностях установления отношений между ча</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тя</w:t>
      </w:r>
      <w:r w:rsidRPr="001A73B4">
        <w:rPr>
          <w:rFonts w:ascii="Times New Roman" w:hAnsi="Times New Roman" w:cs="Times New Roman"/>
          <w:color w:val="auto"/>
          <w:sz w:val="28"/>
          <w:szCs w:val="28"/>
          <w:shd w:val="clear" w:color="auto" w:fill="FFFFFF"/>
        </w:rPr>
        <w:softHyphen/>
        <w:t>ми предмета, вы</w:t>
      </w:r>
      <w:r w:rsidRPr="001A73B4">
        <w:rPr>
          <w:rFonts w:ascii="Times New Roman" w:hAnsi="Times New Roman" w:cs="Times New Roman"/>
          <w:color w:val="auto"/>
          <w:sz w:val="28"/>
          <w:szCs w:val="28"/>
          <w:shd w:val="clear" w:color="auto" w:fill="FFFFFF"/>
        </w:rPr>
        <w:softHyphen/>
        <w:t>де</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sidRPr="001A73B4">
        <w:rPr>
          <w:rFonts w:ascii="Times New Roman" w:hAnsi="Times New Roman" w:cs="Times New Roman"/>
          <w:color w:val="auto"/>
          <w:sz w:val="28"/>
          <w:szCs w:val="28"/>
          <w:shd w:val="clear" w:color="auto" w:fill="FFFFFF"/>
        </w:rPr>
        <w:softHyphen/>
        <w:t>су</w:t>
      </w:r>
      <w:r w:rsidRPr="001A73B4">
        <w:rPr>
          <w:rFonts w:ascii="Times New Roman" w:hAnsi="Times New Roman" w:cs="Times New Roman"/>
          <w:color w:val="auto"/>
          <w:sz w:val="28"/>
          <w:szCs w:val="28"/>
          <w:shd w:val="clear" w:color="auto" w:fill="FFFFFF"/>
        </w:rPr>
        <w:softHyphen/>
        <w:t>ще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ных, нахо</w:t>
      </w:r>
      <w:r w:rsidRPr="001A73B4">
        <w:rPr>
          <w:rFonts w:ascii="Times New Roman" w:hAnsi="Times New Roman" w:cs="Times New Roman"/>
          <w:color w:val="auto"/>
          <w:sz w:val="28"/>
          <w:szCs w:val="28"/>
          <w:shd w:val="clear" w:color="auto" w:fill="FFFFFF"/>
        </w:rPr>
        <w:softHyphen/>
        <w:t>ж</w:t>
      </w:r>
      <w:r w:rsidRPr="001A73B4">
        <w:rPr>
          <w:rFonts w:ascii="Times New Roman" w:hAnsi="Times New Roman" w:cs="Times New Roman"/>
          <w:color w:val="auto"/>
          <w:sz w:val="28"/>
          <w:szCs w:val="28"/>
          <w:shd w:val="clear" w:color="auto" w:fill="FFFFFF"/>
        </w:rPr>
        <w:softHyphen/>
        <w:t>дении и сравнении предметов по признакам схо</w:t>
      </w:r>
      <w:r w:rsidRPr="001A73B4">
        <w:rPr>
          <w:rFonts w:ascii="Times New Roman" w:hAnsi="Times New Roman" w:cs="Times New Roman"/>
          <w:color w:val="auto"/>
          <w:sz w:val="28"/>
          <w:szCs w:val="28"/>
          <w:shd w:val="clear" w:color="auto" w:fill="FFFFFF"/>
        </w:rPr>
        <w:softHyphen/>
        <w:t>дства и отличия и т. д.</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shd w:val="clear" w:color="auto" w:fill="FFFFFF"/>
        </w:rPr>
        <w:t>Из всех видов мышления (наглядно-дей</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венного, наглядно-образного и сло</w:t>
      </w:r>
      <w:r w:rsidRPr="001A73B4">
        <w:rPr>
          <w:rFonts w:ascii="Times New Roman" w:hAnsi="Times New Roman" w:cs="Times New Roman"/>
          <w:color w:val="auto"/>
          <w:sz w:val="28"/>
          <w:szCs w:val="28"/>
          <w:shd w:val="clear" w:color="auto" w:fill="FFFFFF"/>
        </w:rPr>
        <w:softHyphen/>
        <w:t>весно-ло</w:t>
      </w:r>
      <w:r w:rsidRPr="001A73B4">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sidRPr="001A73B4">
        <w:rPr>
          <w:rFonts w:ascii="Times New Roman" w:hAnsi="Times New Roman" w:cs="Times New Roman"/>
          <w:color w:val="auto"/>
          <w:sz w:val="28"/>
          <w:szCs w:val="28"/>
          <w:shd w:val="clear" w:color="auto" w:fill="FFFFFF"/>
        </w:rPr>
        <w:softHyphen/>
        <w:t>ра</w:t>
      </w:r>
      <w:r w:rsidRPr="001A73B4">
        <w:rPr>
          <w:rFonts w:ascii="Times New Roman" w:hAnsi="Times New Roman" w:cs="Times New Roman"/>
          <w:color w:val="auto"/>
          <w:sz w:val="28"/>
          <w:szCs w:val="28"/>
          <w:shd w:val="clear" w:color="auto" w:fill="FFFFFF"/>
        </w:rPr>
        <w:softHyphen/>
        <w:t>жа</w:t>
      </w:r>
      <w:r w:rsidRPr="001A73B4">
        <w:rPr>
          <w:rFonts w:ascii="Times New Roman" w:hAnsi="Times New Roman" w:cs="Times New Roman"/>
          <w:color w:val="auto"/>
          <w:sz w:val="28"/>
          <w:szCs w:val="28"/>
          <w:shd w:val="clear" w:color="auto" w:fill="FFFFFF"/>
        </w:rPr>
        <w:softHyphen/>
        <w:t>ет</w:t>
      </w:r>
      <w:r w:rsidRPr="001A73B4">
        <w:rPr>
          <w:rFonts w:ascii="Times New Roman" w:hAnsi="Times New Roman" w:cs="Times New Roman"/>
          <w:color w:val="auto"/>
          <w:sz w:val="28"/>
          <w:szCs w:val="28"/>
          <w:shd w:val="clear" w:color="auto" w:fill="FFFFFF"/>
        </w:rPr>
        <w:softHyphen/>
        <w:t>ся в слабости обобщения, труд</w:t>
      </w:r>
      <w:r w:rsidRPr="001A73B4">
        <w:rPr>
          <w:rFonts w:ascii="Times New Roman" w:hAnsi="Times New Roman" w:cs="Times New Roman"/>
          <w:color w:val="auto"/>
          <w:sz w:val="28"/>
          <w:szCs w:val="28"/>
          <w:shd w:val="clear" w:color="auto" w:fill="FFFFFF"/>
        </w:rPr>
        <w:softHyphen/>
        <w:t>но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тях понимания смысла явления или факта. Обу</w:t>
      </w:r>
      <w:r w:rsidRPr="001A73B4">
        <w:rPr>
          <w:rFonts w:ascii="Times New Roman" w:hAnsi="Times New Roman" w:cs="Times New Roman"/>
          <w:color w:val="auto"/>
          <w:sz w:val="28"/>
          <w:szCs w:val="28"/>
          <w:shd w:val="clear" w:color="auto" w:fill="FFFFFF"/>
        </w:rPr>
        <w:softHyphen/>
        <w:t>ча</w:t>
      </w:r>
      <w:r w:rsidRPr="001A73B4">
        <w:rPr>
          <w:rFonts w:ascii="Times New Roman" w:hAnsi="Times New Roman" w:cs="Times New Roman"/>
          <w:color w:val="auto"/>
          <w:sz w:val="28"/>
          <w:szCs w:val="28"/>
          <w:shd w:val="clear" w:color="auto" w:fill="FFFFFF"/>
        </w:rPr>
        <w:softHyphen/>
        <w:t>ю</w:t>
      </w:r>
      <w:r w:rsidRPr="001A73B4">
        <w:rPr>
          <w:rFonts w:ascii="Times New Roman" w:hAnsi="Times New Roman" w:cs="Times New Roman"/>
          <w:color w:val="auto"/>
          <w:sz w:val="28"/>
          <w:szCs w:val="28"/>
          <w:shd w:val="clear" w:color="auto" w:fill="FFFFFF"/>
        </w:rPr>
        <w:softHyphen/>
        <w:t>щи</w:t>
      </w:r>
      <w:r w:rsidRPr="001A73B4">
        <w:rPr>
          <w:rFonts w:ascii="Times New Roman" w:hAnsi="Times New Roman" w:cs="Times New Roman"/>
          <w:color w:val="auto"/>
          <w:sz w:val="28"/>
          <w:szCs w:val="28"/>
          <w:shd w:val="clear" w:color="auto" w:fill="FFFFFF"/>
        </w:rPr>
        <w:softHyphen/>
        <w:t>м</w:t>
      </w:r>
      <w:r w:rsidRPr="001A73B4">
        <w:rPr>
          <w:rFonts w:ascii="Times New Roman" w:hAnsi="Times New Roman" w:cs="Times New Roman"/>
          <w:color w:val="auto"/>
          <w:sz w:val="28"/>
          <w:szCs w:val="28"/>
          <w:shd w:val="clear" w:color="auto" w:fill="FFFFFF"/>
        </w:rPr>
        <w:softHyphen/>
        <w:t>ся присуща сни</w:t>
      </w:r>
      <w:r w:rsidRPr="001A73B4">
        <w:rPr>
          <w:rFonts w:ascii="Times New Roman" w:hAnsi="Times New Roman" w:cs="Times New Roman"/>
          <w:color w:val="auto"/>
          <w:sz w:val="28"/>
          <w:szCs w:val="28"/>
          <w:shd w:val="clear" w:color="auto" w:fill="FFFFFF"/>
        </w:rPr>
        <w:softHyphen/>
        <w:t>же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ная активность мыслительных про</w:t>
      </w:r>
      <w:r w:rsidRPr="001A73B4">
        <w:rPr>
          <w:rFonts w:ascii="Times New Roman" w:hAnsi="Times New Roman" w:cs="Times New Roman"/>
          <w:color w:val="auto"/>
          <w:sz w:val="28"/>
          <w:szCs w:val="28"/>
          <w:shd w:val="clear" w:color="auto" w:fill="FFFFFF"/>
        </w:rPr>
        <w:softHyphen/>
        <w:t>це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сов и слабая регулирующая роль мы</w:t>
      </w:r>
      <w:r w:rsidRPr="001A73B4">
        <w:rPr>
          <w:rFonts w:ascii="Times New Roman" w:hAnsi="Times New Roman" w:cs="Times New Roman"/>
          <w:color w:val="auto"/>
          <w:sz w:val="28"/>
          <w:szCs w:val="28"/>
          <w:shd w:val="clear" w:color="auto" w:fill="FFFFFF"/>
        </w:rPr>
        <w:softHyphen/>
        <w:t>ш</w:t>
      </w:r>
      <w:r w:rsidRPr="001A73B4">
        <w:rPr>
          <w:rFonts w:ascii="Times New Roman" w:hAnsi="Times New Roman" w:cs="Times New Roman"/>
          <w:color w:val="auto"/>
          <w:sz w:val="28"/>
          <w:szCs w:val="28"/>
          <w:shd w:val="clear" w:color="auto" w:fill="FFFFFF"/>
        </w:rPr>
        <w:softHyphen/>
        <w:t>ления: зачастую, они начинают вы</w:t>
      </w:r>
      <w:r w:rsidRPr="001A73B4">
        <w:rPr>
          <w:rFonts w:ascii="Times New Roman" w:hAnsi="Times New Roman" w:cs="Times New Roman"/>
          <w:color w:val="auto"/>
          <w:sz w:val="28"/>
          <w:szCs w:val="28"/>
          <w:shd w:val="clear" w:color="auto" w:fill="FFFFFF"/>
        </w:rPr>
        <w:softHyphen/>
        <w:t>по</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нять работу, не до</w:t>
      </w:r>
      <w:r w:rsidRPr="001A73B4">
        <w:rPr>
          <w:rFonts w:ascii="Times New Roman" w:hAnsi="Times New Roman" w:cs="Times New Roman"/>
          <w:color w:val="auto"/>
          <w:sz w:val="28"/>
          <w:szCs w:val="28"/>
          <w:shd w:val="clear" w:color="auto" w:fill="FFFFFF"/>
        </w:rPr>
        <w:softHyphen/>
        <w:t>слушав инструкции, не поняв це</w:t>
      </w:r>
      <w:r w:rsidRPr="001A73B4">
        <w:rPr>
          <w:rFonts w:ascii="Times New Roman" w:hAnsi="Times New Roman" w:cs="Times New Roman"/>
          <w:color w:val="auto"/>
          <w:sz w:val="28"/>
          <w:szCs w:val="28"/>
          <w:shd w:val="clear" w:color="auto" w:fill="FFFFFF"/>
        </w:rPr>
        <w:softHyphen/>
        <w:t>ли задания, не имея внут</w:t>
      </w:r>
      <w:r w:rsidRPr="001A73B4">
        <w:rPr>
          <w:rFonts w:ascii="Times New Roman" w:hAnsi="Times New Roman" w:cs="Times New Roman"/>
          <w:color w:val="auto"/>
          <w:sz w:val="28"/>
          <w:szCs w:val="28"/>
          <w:shd w:val="clear" w:color="auto" w:fill="FFFFFF"/>
        </w:rPr>
        <w:softHyphen/>
        <w:t>ре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него плана действия. Однако при осо</w:t>
      </w:r>
      <w:r w:rsidRPr="001A73B4">
        <w:rPr>
          <w:rFonts w:ascii="Times New Roman" w:hAnsi="Times New Roman" w:cs="Times New Roman"/>
          <w:color w:val="auto"/>
          <w:sz w:val="28"/>
          <w:szCs w:val="28"/>
          <w:shd w:val="clear" w:color="auto" w:fill="FFFFFF"/>
        </w:rPr>
        <w:softHyphen/>
        <w:t>бой организации уче</w:t>
      </w:r>
      <w:r w:rsidRPr="001A73B4">
        <w:rPr>
          <w:rFonts w:ascii="Times New Roman" w:hAnsi="Times New Roman" w:cs="Times New Roman"/>
          <w:color w:val="auto"/>
          <w:sz w:val="28"/>
          <w:szCs w:val="28"/>
          <w:shd w:val="clear" w:color="auto" w:fill="FFFFFF"/>
        </w:rPr>
        <w:softHyphen/>
        <w:t>б</w:t>
      </w:r>
      <w:r w:rsidRPr="001A73B4">
        <w:rPr>
          <w:rFonts w:ascii="Times New Roman" w:hAnsi="Times New Roman" w:cs="Times New Roman"/>
          <w:color w:val="auto"/>
          <w:sz w:val="28"/>
          <w:szCs w:val="28"/>
          <w:shd w:val="clear" w:color="auto" w:fill="FFFFFF"/>
        </w:rPr>
        <w:softHyphen/>
        <w:t>ной дея</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нос</w:t>
      </w:r>
      <w:r w:rsidRPr="001A73B4">
        <w:rPr>
          <w:rFonts w:ascii="Times New Roman" w:hAnsi="Times New Roman" w:cs="Times New Roman"/>
          <w:color w:val="auto"/>
          <w:sz w:val="28"/>
          <w:szCs w:val="28"/>
          <w:shd w:val="clear" w:color="auto" w:fill="FFFFFF"/>
        </w:rPr>
        <w:softHyphen/>
        <w:t>ти, направленной на обучение школь</w:t>
      </w:r>
      <w:r w:rsidRPr="001A73B4">
        <w:rPr>
          <w:rFonts w:ascii="Times New Roman" w:hAnsi="Times New Roman" w:cs="Times New Roman"/>
          <w:color w:val="auto"/>
          <w:sz w:val="28"/>
          <w:szCs w:val="28"/>
          <w:shd w:val="clear" w:color="auto" w:fill="FFFFFF"/>
        </w:rPr>
        <w:softHyphen/>
        <w:t>ников с умственной отсталостью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нарушениями) поль</w:t>
      </w:r>
      <w:r w:rsidRPr="001A73B4">
        <w:rPr>
          <w:rFonts w:ascii="Times New Roman" w:hAnsi="Times New Roman" w:cs="Times New Roman"/>
          <w:color w:val="auto"/>
          <w:sz w:val="28"/>
          <w:szCs w:val="28"/>
          <w:shd w:val="clear" w:color="auto" w:fill="FFFFFF"/>
        </w:rPr>
        <w:softHyphen/>
        <w:t>зо</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sidRPr="001A73B4">
        <w:rPr>
          <w:rFonts w:ascii="Times New Roman" w:hAnsi="Times New Roman" w:cs="Times New Roman"/>
          <w:color w:val="auto"/>
          <w:sz w:val="28"/>
          <w:szCs w:val="28"/>
          <w:shd w:val="clear" w:color="auto" w:fill="FFFFFF"/>
        </w:rPr>
        <w:softHyphen/>
        <w:t>да</w:t>
      </w:r>
      <w:r w:rsidRPr="001A73B4">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sidRPr="001A73B4">
        <w:rPr>
          <w:rFonts w:ascii="Times New Roman" w:hAnsi="Times New Roman" w:cs="Times New Roman"/>
          <w:color w:val="auto"/>
          <w:sz w:val="28"/>
          <w:szCs w:val="28"/>
          <w:shd w:val="clear" w:color="auto" w:fill="FFFFFF"/>
        </w:rPr>
        <w:softHyphen/>
        <w:t>р</w:t>
      </w:r>
      <w:r w:rsidRPr="001A73B4">
        <w:rPr>
          <w:rFonts w:ascii="Times New Roman" w:hAnsi="Times New Roman" w:cs="Times New Roman"/>
          <w:color w:val="auto"/>
          <w:sz w:val="28"/>
          <w:szCs w:val="28"/>
          <w:shd w:val="clear" w:color="auto" w:fill="FFFFFF"/>
        </w:rPr>
        <w:softHyphen/>
        <w:t>ри</w:t>
      </w:r>
      <w:r w:rsidRPr="001A73B4">
        <w:rPr>
          <w:rFonts w:ascii="Times New Roman" w:hAnsi="Times New Roman" w:cs="Times New Roman"/>
          <w:color w:val="auto"/>
          <w:sz w:val="28"/>
          <w:szCs w:val="28"/>
          <w:shd w:val="clear" w:color="auto" w:fill="FFFFFF"/>
        </w:rPr>
        <w:softHyphen/>
        <w:t>ги</w:t>
      </w:r>
      <w:r w:rsidRPr="001A73B4">
        <w:rPr>
          <w:rFonts w:ascii="Times New Roman" w:hAnsi="Times New Roman" w:cs="Times New Roman"/>
          <w:color w:val="auto"/>
          <w:sz w:val="28"/>
          <w:szCs w:val="28"/>
          <w:shd w:val="clear" w:color="auto" w:fill="FFFFFF"/>
        </w:rPr>
        <w:softHyphen/>
        <w:t>ро</w:t>
      </w:r>
      <w:r w:rsidRPr="001A73B4">
        <w:rPr>
          <w:rFonts w:ascii="Times New Roman" w:hAnsi="Times New Roman" w:cs="Times New Roman"/>
          <w:color w:val="auto"/>
          <w:sz w:val="28"/>
          <w:szCs w:val="28"/>
          <w:shd w:val="clear" w:color="auto" w:fill="FFFFFF"/>
        </w:rPr>
        <w:softHyphen/>
        <w:t>вать недо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sidRPr="001A73B4">
        <w:rPr>
          <w:rFonts w:ascii="Times New Roman" w:hAnsi="Times New Roman" w:cs="Times New Roman"/>
          <w:color w:val="auto"/>
          <w:sz w:val="28"/>
          <w:szCs w:val="28"/>
          <w:shd w:val="clear" w:color="auto" w:fill="FFFFFF"/>
        </w:rPr>
        <w:softHyphen/>
        <w:t>е</w:t>
      </w:r>
      <w:r w:rsidRPr="001A73B4">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ния, по</w:t>
      </w:r>
      <w:r w:rsidRPr="001A73B4">
        <w:rPr>
          <w:rFonts w:ascii="Times New Roman" w:hAnsi="Times New Roman" w:cs="Times New Roman"/>
          <w:color w:val="auto"/>
          <w:sz w:val="28"/>
          <w:szCs w:val="28"/>
          <w:shd w:val="clear" w:color="auto" w:fill="FFFFFF"/>
        </w:rPr>
        <w:softHyphen/>
        <w:t>зволяет ока</w:t>
      </w:r>
      <w:r w:rsidRPr="001A73B4">
        <w:rPr>
          <w:rFonts w:ascii="Times New Roman" w:hAnsi="Times New Roman" w:cs="Times New Roman"/>
          <w:color w:val="auto"/>
          <w:sz w:val="28"/>
          <w:szCs w:val="28"/>
          <w:shd w:val="clear" w:color="auto" w:fill="FFFFFF"/>
        </w:rPr>
        <w:softHyphen/>
        <w:t>зы</w:t>
      </w:r>
      <w:r w:rsidRPr="001A73B4">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sidRPr="001A73B4">
        <w:rPr>
          <w:rFonts w:ascii="Times New Roman" w:hAnsi="Times New Roman" w:cs="Times New Roman"/>
          <w:color w:val="auto"/>
          <w:sz w:val="28"/>
          <w:szCs w:val="28"/>
          <w:shd w:val="clear" w:color="auto" w:fill="FFFFFF"/>
        </w:rPr>
        <w:softHyphen/>
        <w:t>ча</w:t>
      </w:r>
      <w:r w:rsidRPr="001A73B4">
        <w:rPr>
          <w:rFonts w:ascii="Times New Roman" w:hAnsi="Times New Roman" w:cs="Times New Roman"/>
          <w:color w:val="auto"/>
          <w:sz w:val="28"/>
          <w:szCs w:val="28"/>
          <w:shd w:val="clear" w:color="auto" w:fill="FFFFFF"/>
        </w:rPr>
        <w:softHyphen/>
        <w:t>ю</w:t>
      </w:r>
      <w:r w:rsidRPr="001A73B4">
        <w:rPr>
          <w:rFonts w:ascii="Times New Roman" w:hAnsi="Times New Roman" w:cs="Times New Roman"/>
          <w:color w:val="auto"/>
          <w:sz w:val="28"/>
          <w:szCs w:val="28"/>
          <w:shd w:val="clear" w:color="auto" w:fill="FFFFFF"/>
        </w:rPr>
        <w:softHyphen/>
        <w:t>щихся с умственной отсталостью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ниями), в том числе и словесно-логи</w:t>
      </w:r>
      <w:r w:rsidRPr="001A73B4">
        <w:rPr>
          <w:rFonts w:ascii="Times New Roman" w:hAnsi="Times New Roman" w:cs="Times New Roman"/>
          <w:color w:val="auto"/>
          <w:sz w:val="28"/>
          <w:szCs w:val="28"/>
          <w:shd w:val="clear" w:color="auto" w:fill="FFFFFF"/>
        </w:rPr>
        <w:softHyphen/>
        <w:t>чес</w:t>
      </w:r>
      <w:r w:rsidRPr="001A73B4">
        <w:rPr>
          <w:rFonts w:ascii="Times New Roman" w:hAnsi="Times New Roman" w:cs="Times New Roman"/>
          <w:color w:val="auto"/>
          <w:sz w:val="28"/>
          <w:szCs w:val="28"/>
          <w:shd w:val="clear" w:color="auto" w:fill="FFFFFF"/>
        </w:rPr>
        <w:softHyphen/>
        <w:t>ко</w:t>
      </w:r>
      <w:r w:rsidRPr="001A73B4">
        <w:rPr>
          <w:rFonts w:ascii="Times New Roman" w:hAnsi="Times New Roman" w:cs="Times New Roman"/>
          <w:color w:val="auto"/>
          <w:sz w:val="28"/>
          <w:szCs w:val="28"/>
          <w:shd w:val="clear" w:color="auto" w:fill="FFFFFF"/>
        </w:rPr>
        <w:softHyphen/>
        <w:t>го.</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shd w:val="clear" w:color="auto" w:fill="FFFFFF"/>
        </w:rPr>
        <w:t>Особенности восприятия и осмыслен</w:t>
      </w:r>
      <w:r w:rsidR="00EF1C44" w:rsidRPr="001A73B4">
        <w:rPr>
          <w:rFonts w:ascii="Times New Roman" w:hAnsi="Times New Roman" w:cs="Times New Roman"/>
          <w:color w:val="auto"/>
          <w:sz w:val="28"/>
          <w:szCs w:val="28"/>
          <w:shd w:val="clear" w:color="auto" w:fill="FFFFFF"/>
        </w:rPr>
        <w:t>ия детьми учебного материала не</w:t>
      </w:r>
      <w:r w:rsidRPr="001A73B4">
        <w:rPr>
          <w:rFonts w:ascii="Times New Roman" w:hAnsi="Times New Roman" w:cs="Times New Roman"/>
          <w:color w:val="auto"/>
          <w:sz w:val="28"/>
          <w:szCs w:val="28"/>
          <w:shd w:val="clear" w:color="auto" w:fill="FFFFFF"/>
        </w:rPr>
        <w:t>ра</w:t>
      </w:r>
      <w:r w:rsidRPr="001A73B4">
        <w:rPr>
          <w:rFonts w:ascii="Times New Roman" w:hAnsi="Times New Roman" w:cs="Times New Roman"/>
          <w:color w:val="auto"/>
          <w:sz w:val="28"/>
          <w:szCs w:val="28"/>
          <w:shd w:val="clear" w:color="auto" w:fill="FFFFFF"/>
        </w:rPr>
        <w:softHyphen/>
        <w:t>з</w:t>
      </w:r>
      <w:r w:rsidRPr="001A73B4">
        <w:rPr>
          <w:rFonts w:ascii="Times New Roman" w:hAnsi="Times New Roman" w:cs="Times New Roman"/>
          <w:color w:val="auto"/>
          <w:sz w:val="28"/>
          <w:szCs w:val="28"/>
          <w:shd w:val="clear" w:color="auto" w:fill="FFFFFF"/>
        </w:rPr>
        <w:softHyphen/>
        <w:t>рывно свя</w:t>
      </w:r>
      <w:r w:rsidRPr="001A73B4">
        <w:rPr>
          <w:rFonts w:ascii="Times New Roman" w:hAnsi="Times New Roman" w:cs="Times New Roman"/>
          <w:color w:val="auto"/>
          <w:sz w:val="28"/>
          <w:szCs w:val="28"/>
          <w:shd w:val="clear" w:color="auto" w:fill="FFFFFF"/>
        </w:rPr>
        <w:softHyphen/>
        <w:t>заны с особеннос</w:t>
      </w:r>
      <w:r w:rsidRPr="001A73B4">
        <w:rPr>
          <w:rFonts w:ascii="Times New Roman" w:hAnsi="Times New Roman" w:cs="Times New Roman"/>
          <w:color w:val="auto"/>
          <w:sz w:val="28"/>
          <w:szCs w:val="28"/>
          <w:shd w:val="clear" w:color="auto" w:fill="FFFFFF"/>
        </w:rPr>
        <w:softHyphen/>
        <w:t xml:space="preserve">тями их </w:t>
      </w:r>
      <w:r w:rsidRPr="001A73B4">
        <w:rPr>
          <w:rFonts w:ascii="Times New Roman" w:hAnsi="Times New Roman" w:cs="Times New Roman"/>
          <w:b/>
          <w:bCs/>
          <w:color w:val="auto"/>
          <w:sz w:val="28"/>
          <w:szCs w:val="28"/>
          <w:shd w:val="clear" w:color="auto" w:fill="FFFFFF"/>
        </w:rPr>
        <w:t>памяти</w:t>
      </w:r>
      <w:r w:rsidRPr="001A73B4">
        <w:rPr>
          <w:rFonts w:ascii="Times New Roman" w:hAnsi="Times New Roman" w:cs="Times New Roman"/>
          <w:color w:val="auto"/>
          <w:sz w:val="28"/>
          <w:szCs w:val="28"/>
          <w:shd w:val="clear" w:color="auto" w:fill="FFFFFF"/>
        </w:rPr>
        <w:t>. Запоми</w:t>
      </w:r>
      <w:r w:rsidRPr="001A73B4">
        <w:rPr>
          <w:rFonts w:ascii="Times New Roman" w:hAnsi="Times New Roman" w:cs="Times New Roman"/>
          <w:color w:val="auto"/>
          <w:sz w:val="28"/>
          <w:szCs w:val="28"/>
          <w:shd w:val="clear" w:color="auto" w:fill="FFFFFF"/>
        </w:rPr>
        <w:softHyphen/>
        <w:t>нание, сохранение и во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произведение по</w:t>
      </w:r>
      <w:r w:rsidRPr="001A73B4">
        <w:rPr>
          <w:rFonts w:ascii="Times New Roman" w:hAnsi="Times New Roman" w:cs="Times New Roman"/>
          <w:color w:val="auto"/>
          <w:sz w:val="28"/>
          <w:szCs w:val="28"/>
          <w:shd w:val="clear" w:color="auto" w:fill="FFFFFF"/>
        </w:rPr>
        <w:softHyphen/>
        <w:t>лу</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нной информации обучающимися с умственной отста</w:t>
      </w:r>
      <w:r w:rsidRPr="001A73B4">
        <w:rPr>
          <w:rFonts w:ascii="Times New Roman" w:hAnsi="Times New Roman" w:cs="Times New Roman"/>
          <w:color w:val="auto"/>
          <w:sz w:val="28"/>
          <w:szCs w:val="28"/>
          <w:shd w:val="clear" w:color="auto" w:fill="FFFFFF"/>
        </w:rPr>
        <w:softHyphen/>
        <w:t>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ниями) также отличается целым рядом спе</w:t>
      </w:r>
      <w:r w:rsidRPr="001A73B4">
        <w:rPr>
          <w:rFonts w:ascii="Times New Roman" w:hAnsi="Times New Roman" w:cs="Times New Roman"/>
          <w:color w:val="auto"/>
          <w:sz w:val="28"/>
          <w:szCs w:val="28"/>
          <w:shd w:val="clear" w:color="auto" w:fill="FFFFFF"/>
        </w:rPr>
        <w:softHyphen/>
        <w:t>ци</w:t>
      </w:r>
      <w:r w:rsidRPr="001A73B4">
        <w:rPr>
          <w:rFonts w:ascii="Times New Roman" w:hAnsi="Times New Roman" w:cs="Times New Roman"/>
          <w:color w:val="auto"/>
          <w:sz w:val="28"/>
          <w:szCs w:val="28"/>
          <w:shd w:val="clear" w:color="auto" w:fill="FFFFFF"/>
        </w:rPr>
        <w:softHyphen/>
        <w:t>фических особенностей: они луч</w:t>
      </w:r>
      <w:r w:rsidRPr="001A73B4">
        <w:rPr>
          <w:rFonts w:ascii="Times New Roman" w:hAnsi="Times New Roman" w:cs="Times New Roman"/>
          <w:color w:val="auto"/>
          <w:sz w:val="28"/>
          <w:szCs w:val="28"/>
          <w:shd w:val="clear" w:color="auto" w:fill="FFFFFF"/>
        </w:rPr>
        <w:softHyphen/>
        <w:t>ше за</w:t>
      </w:r>
      <w:r w:rsidRPr="001A73B4">
        <w:rPr>
          <w:rFonts w:ascii="Times New Roman" w:hAnsi="Times New Roman" w:cs="Times New Roman"/>
          <w:color w:val="auto"/>
          <w:sz w:val="28"/>
          <w:szCs w:val="28"/>
          <w:shd w:val="clear" w:color="auto" w:fill="FFFFFF"/>
        </w:rPr>
        <w:softHyphen/>
        <w:t>по</w:t>
      </w:r>
      <w:r w:rsidRPr="001A73B4">
        <w:rPr>
          <w:rFonts w:ascii="Times New Roman" w:hAnsi="Times New Roman" w:cs="Times New Roman"/>
          <w:color w:val="auto"/>
          <w:sz w:val="28"/>
          <w:szCs w:val="28"/>
          <w:shd w:val="clear" w:color="auto" w:fill="FFFFFF"/>
        </w:rPr>
        <w:softHyphen/>
        <w:t>ми</w:t>
      </w:r>
      <w:r w:rsidRPr="001A73B4">
        <w:rPr>
          <w:rFonts w:ascii="Times New Roman" w:hAnsi="Times New Roman" w:cs="Times New Roman"/>
          <w:color w:val="auto"/>
          <w:sz w:val="28"/>
          <w:szCs w:val="28"/>
          <w:shd w:val="clear" w:color="auto" w:fill="FFFFFF"/>
        </w:rPr>
        <w:softHyphen/>
        <w:t xml:space="preserve">нают внешние, иногда </w:t>
      </w:r>
      <w:r w:rsidRPr="001A73B4">
        <w:rPr>
          <w:rFonts w:ascii="Times New Roman" w:hAnsi="Times New Roman" w:cs="Times New Roman"/>
          <w:color w:val="auto"/>
          <w:sz w:val="28"/>
          <w:szCs w:val="28"/>
          <w:shd w:val="clear" w:color="auto" w:fill="FFFFFF"/>
        </w:rPr>
        <w:lastRenderedPageBreak/>
        <w:t>слу</w:t>
      </w:r>
      <w:r w:rsidRPr="001A73B4">
        <w:rPr>
          <w:rFonts w:ascii="Times New Roman" w:hAnsi="Times New Roman" w:cs="Times New Roman"/>
          <w:color w:val="auto"/>
          <w:sz w:val="28"/>
          <w:szCs w:val="28"/>
          <w:shd w:val="clear" w:color="auto" w:fill="FFFFFF"/>
        </w:rPr>
        <w:softHyphen/>
        <w:t>чай</w:t>
      </w:r>
      <w:r w:rsidRPr="001A73B4">
        <w:rPr>
          <w:rFonts w:ascii="Times New Roman" w:hAnsi="Times New Roman" w:cs="Times New Roman"/>
          <w:color w:val="auto"/>
          <w:sz w:val="28"/>
          <w:szCs w:val="28"/>
          <w:shd w:val="clear" w:color="auto" w:fill="FFFFFF"/>
        </w:rPr>
        <w:softHyphen/>
        <w:t>ные, зрительно воспринимаемые при</w:t>
      </w:r>
      <w:r w:rsidRPr="001A73B4">
        <w:rPr>
          <w:rFonts w:ascii="Times New Roman" w:hAnsi="Times New Roman" w:cs="Times New Roman"/>
          <w:color w:val="auto"/>
          <w:sz w:val="28"/>
          <w:szCs w:val="28"/>
          <w:shd w:val="clear" w:color="auto" w:fill="FFFFFF"/>
        </w:rPr>
        <w:softHyphen/>
        <w:t>знаки, при этом, труд</w:t>
      </w:r>
      <w:r w:rsidRPr="001A73B4">
        <w:rPr>
          <w:rFonts w:ascii="Times New Roman" w:hAnsi="Times New Roman" w:cs="Times New Roman"/>
          <w:color w:val="auto"/>
          <w:sz w:val="28"/>
          <w:szCs w:val="28"/>
          <w:shd w:val="clear" w:color="auto" w:fill="FFFFFF"/>
        </w:rPr>
        <w:softHyphen/>
        <w:t>нее осознаются и запоминаются внутренние ло</w:t>
      </w:r>
      <w:r w:rsidRPr="001A73B4">
        <w:rPr>
          <w:rFonts w:ascii="Times New Roman" w:hAnsi="Times New Roman" w:cs="Times New Roman"/>
          <w:color w:val="auto"/>
          <w:sz w:val="28"/>
          <w:szCs w:val="28"/>
          <w:shd w:val="clear" w:color="auto" w:fill="FFFFFF"/>
        </w:rPr>
        <w:softHyphen/>
        <w:t>ги</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кие связи; позже, чем у нормаль</w:t>
      </w:r>
      <w:r w:rsidRPr="001A73B4">
        <w:rPr>
          <w:rFonts w:ascii="Times New Roman" w:hAnsi="Times New Roman" w:cs="Times New Roman"/>
          <w:color w:val="auto"/>
          <w:sz w:val="28"/>
          <w:szCs w:val="28"/>
          <w:shd w:val="clear" w:color="auto" w:fill="FFFFFF"/>
        </w:rPr>
        <w:softHyphen/>
        <w:t>ных свер</w:t>
      </w:r>
      <w:r w:rsidRPr="001A73B4">
        <w:rPr>
          <w:rFonts w:ascii="Times New Roman" w:hAnsi="Times New Roman" w:cs="Times New Roman"/>
          <w:color w:val="auto"/>
          <w:sz w:val="28"/>
          <w:szCs w:val="28"/>
          <w:shd w:val="clear" w:color="auto" w:fill="FFFFFF"/>
        </w:rPr>
        <w:softHyphen/>
        <w:t>стников, формируется про</w:t>
      </w:r>
      <w:r w:rsidRPr="001A73B4">
        <w:rPr>
          <w:rFonts w:ascii="Times New Roman" w:hAnsi="Times New Roman" w:cs="Times New Roman"/>
          <w:color w:val="auto"/>
          <w:sz w:val="28"/>
          <w:szCs w:val="28"/>
          <w:shd w:val="clear" w:color="auto" w:fill="FFFFFF"/>
        </w:rPr>
        <w:softHyphen/>
        <w:t>из</w:t>
      </w:r>
      <w:r w:rsidRPr="001A73B4">
        <w:rPr>
          <w:rFonts w:ascii="Times New Roman" w:hAnsi="Times New Roman" w:cs="Times New Roman"/>
          <w:color w:val="auto"/>
          <w:sz w:val="28"/>
          <w:szCs w:val="28"/>
          <w:shd w:val="clear" w:color="auto" w:fill="FFFFFF"/>
        </w:rPr>
        <w:softHyphen/>
        <w:t>воль</w:t>
      </w:r>
      <w:r w:rsidRPr="001A73B4">
        <w:rPr>
          <w:rFonts w:ascii="Times New Roman" w:hAnsi="Times New Roman" w:cs="Times New Roman"/>
          <w:color w:val="auto"/>
          <w:sz w:val="28"/>
          <w:szCs w:val="28"/>
          <w:shd w:val="clear" w:color="auto" w:fill="FFFFFF"/>
        </w:rPr>
        <w:softHyphen/>
        <w:t>ное запоминание, которое требует мно</w:t>
      </w:r>
      <w:r w:rsidRPr="001A73B4">
        <w:rPr>
          <w:rFonts w:ascii="Times New Roman" w:hAnsi="Times New Roman" w:cs="Times New Roman"/>
          <w:color w:val="auto"/>
          <w:sz w:val="28"/>
          <w:szCs w:val="28"/>
          <w:shd w:val="clear" w:color="auto" w:fill="FFFFFF"/>
        </w:rPr>
        <w:softHyphen/>
        <w:t>го</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ратных по</w:t>
      </w:r>
      <w:r w:rsidRPr="001A73B4">
        <w:rPr>
          <w:rFonts w:ascii="Times New Roman" w:hAnsi="Times New Roman" w:cs="Times New Roman"/>
          <w:color w:val="auto"/>
          <w:sz w:val="28"/>
          <w:szCs w:val="28"/>
          <w:shd w:val="clear" w:color="auto" w:fill="FFFFFF"/>
        </w:rPr>
        <w:softHyphen/>
        <w:t xml:space="preserve">вторений. Менее </w:t>
      </w:r>
      <w:r w:rsidRPr="001A73B4">
        <w:rPr>
          <w:rFonts w:ascii="Times New Roman" w:hAnsi="Times New Roman" w:cs="Times New Roman"/>
          <w:color w:val="auto"/>
          <w:sz w:val="28"/>
          <w:szCs w:val="28"/>
        </w:rPr>
        <w:t>раз</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тым оказывается логическое опо</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ре</w:t>
      </w:r>
      <w:r w:rsidRPr="001A73B4">
        <w:rPr>
          <w:rFonts w:ascii="Times New Roman" w:hAnsi="Times New Roman" w:cs="Times New Roman"/>
          <w:color w:val="auto"/>
          <w:sz w:val="28"/>
          <w:szCs w:val="28"/>
        </w:rPr>
        <w:softHyphen/>
        <w:t>до</w:t>
      </w:r>
      <w:r w:rsidRPr="001A73B4">
        <w:rPr>
          <w:rFonts w:ascii="Times New Roman" w:hAnsi="Times New Roman" w:cs="Times New Roman"/>
          <w:color w:val="auto"/>
          <w:sz w:val="28"/>
          <w:szCs w:val="28"/>
        </w:rPr>
        <w:softHyphen/>
        <w:t>ва</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ное запоминание, хотя ме</w:t>
      </w:r>
      <w:r w:rsidRPr="001A73B4">
        <w:rPr>
          <w:rFonts w:ascii="Times New Roman" w:hAnsi="Times New Roman" w:cs="Times New Roman"/>
          <w:color w:val="auto"/>
          <w:sz w:val="28"/>
          <w:szCs w:val="28"/>
        </w:rPr>
        <w:softHyphen/>
        <w:t>ха</w:t>
      </w:r>
      <w:r w:rsidRPr="001A73B4">
        <w:rPr>
          <w:rFonts w:ascii="Times New Roman" w:hAnsi="Times New Roman" w:cs="Times New Roman"/>
          <w:color w:val="auto"/>
          <w:sz w:val="28"/>
          <w:szCs w:val="28"/>
        </w:rPr>
        <w:softHyphen/>
        <w:t>ни</w:t>
      </w:r>
      <w:r w:rsidRPr="001A73B4">
        <w:rPr>
          <w:rFonts w:ascii="Times New Roman" w:hAnsi="Times New Roman" w:cs="Times New Roman"/>
          <w:color w:val="auto"/>
          <w:sz w:val="28"/>
          <w:szCs w:val="28"/>
        </w:rPr>
        <w:softHyphen/>
        <w:t>че</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кая память может быть сформирована на бо</w:t>
      </w:r>
      <w:r w:rsidRPr="001A73B4">
        <w:rPr>
          <w:rFonts w:ascii="Times New Roman" w:hAnsi="Times New Roman" w:cs="Times New Roman"/>
          <w:color w:val="auto"/>
          <w:sz w:val="28"/>
          <w:szCs w:val="28"/>
        </w:rPr>
        <w:softHyphen/>
        <w:t xml:space="preserve">лее высоком уровне. Недостатки </w:t>
      </w:r>
      <w:r w:rsidRPr="001A73B4">
        <w:rPr>
          <w:rFonts w:ascii="Times New Roman" w:hAnsi="Times New Roman" w:cs="Times New Roman"/>
          <w:color w:val="auto"/>
          <w:sz w:val="28"/>
          <w:szCs w:val="28"/>
          <w:shd w:val="clear" w:color="auto" w:fill="FFFFFF"/>
        </w:rPr>
        <w:t>па</w:t>
      </w:r>
      <w:r w:rsidRPr="001A73B4">
        <w:rPr>
          <w:rFonts w:ascii="Times New Roman" w:hAnsi="Times New Roman" w:cs="Times New Roman"/>
          <w:color w:val="auto"/>
          <w:sz w:val="28"/>
          <w:szCs w:val="28"/>
          <w:shd w:val="clear" w:color="auto" w:fill="FFFFFF"/>
        </w:rPr>
        <w:softHyphen/>
        <w:t>мя</w:t>
      </w:r>
      <w:r w:rsidRPr="001A73B4">
        <w:rPr>
          <w:rFonts w:ascii="Times New Roman" w:hAnsi="Times New Roman" w:cs="Times New Roman"/>
          <w:color w:val="auto"/>
          <w:sz w:val="28"/>
          <w:szCs w:val="28"/>
          <w:shd w:val="clear" w:color="auto" w:fill="FFFFFF"/>
        </w:rPr>
        <w:softHyphen/>
        <w:t>ти обучающихся с умственной от</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нарушениями) про</w:t>
      </w:r>
      <w:r w:rsidRPr="001A73B4">
        <w:rPr>
          <w:rFonts w:ascii="Times New Roman" w:hAnsi="Times New Roman" w:cs="Times New Roman"/>
          <w:color w:val="auto"/>
          <w:sz w:val="28"/>
          <w:szCs w:val="28"/>
          <w:shd w:val="clear" w:color="auto" w:fill="FFFFFF"/>
        </w:rPr>
        <w:softHyphen/>
        <w:t>яв</w:t>
      </w:r>
      <w:r w:rsidRPr="001A73B4">
        <w:rPr>
          <w:rFonts w:ascii="Times New Roman" w:hAnsi="Times New Roman" w:cs="Times New Roman"/>
          <w:color w:val="auto"/>
          <w:sz w:val="28"/>
          <w:szCs w:val="28"/>
          <w:shd w:val="clear" w:color="auto" w:fill="FFFFFF"/>
        </w:rPr>
        <w:softHyphen/>
        <w:t>ля</w:t>
      </w:r>
      <w:r w:rsidRPr="001A73B4">
        <w:rPr>
          <w:rFonts w:ascii="Times New Roman" w:hAnsi="Times New Roman" w:cs="Times New Roman"/>
          <w:color w:val="auto"/>
          <w:sz w:val="28"/>
          <w:szCs w:val="28"/>
          <w:shd w:val="clear" w:color="auto" w:fill="FFFFFF"/>
        </w:rPr>
        <w:softHyphen/>
        <w:t>ются не столько в тру</w:t>
      </w:r>
      <w:r w:rsidRPr="001A73B4">
        <w:rPr>
          <w:rFonts w:ascii="Times New Roman" w:hAnsi="Times New Roman" w:cs="Times New Roman"/>
          <w:color w:val="auto"/>
          <w:sz w:val="28"/>
          <w:szCs w:val="28"/>
          <w:shd w:val="clear" w:color="auto" w:fill="FFFFFF"/>
        </w:rPr>
        <w:softHyphen/>
        <w:t>дно</w:t>
      </w:r>
      <w:r w:rsidRPr="001A73B4">
        <w:rPr>
          <w:rFonts w:ascii="Times New Roman" w:hAnsi="Times New Roman" w:cs="Times New Roman"/>
          <w:color w:val="auto"/>
          <w:sz w:val="28"/>
          <w:szCs w:val="28"/>
          <w:shd w:val="clear" w:color="auto" w:fill="FFFFFF"/>
        </w:rPr>
        <w:softHyphen/>
        <w:t>стях получения и сохран</w:t>
      </w:r>
      <w:r w:rsidR="00EF1C44" w:rsidRPr="001A73B4">
        <w:rPr>
          <w:rFonts w:ascii="Times New Roman" w:hAnsi="Times New Roman" w:cs="Times New Roman"/>
          <w:color w:val="auto"/>
          <w:sz w:val="28"/>
          <w:szCs w:val="28"/>
          <w:shd w:val="clear" w:color="auto" w:fill="FFFFFF"/>
        </w:rPr>
        <w:t>ения информации, сколько ее вос</w:t>
      </w:r>
      <w:r w:rsidRPr="001A73B4">
        <w:rPr>
          <w:rFonts w:ascii="Times New Roman" w:hAnsi="Times New Roman" w:cs="Times New Roman"/>
          <w:color w:val="auto"/>
          <w:sz w:val="28"/>
          <w:szCs w:val="28"/>
          <w:shd w:val="clear" w:color="auto" w:fill="FFFFFF"/>
        </w:rPr>
        <w:t>про</w:t>
      </w:r>
      <w:r w:rsidRPr="001A73B4">
        <w:rPr>
          <w:rFonts w:ascii="Times New Roman" w:hAnsi="Times New Roman" w:cs="Times New Roman"/>
          <w:color w:val="auto"/>
          <w:sz w:val="28"/>
          <w:szCs w:val="28"/>
          <w:shd w:val="clear" w:color="auto" w:fill="FFFFFF"/>
        </w:rPr>
        <w:softHyphen/>
        <w:t>из</w:t>
      </w:r>
      <w:r w:rsidRPr="001A73B4">
        <w:rPr>
          <w:rFonts w:ascii="Times New Roman" w:hAnsi="Times New Roman" w:cs="Times New Roman"/>
          <w:color w:val="auto"/>
          <w:sz w:val="28"/>
          <w:szCs w:val="28"/>
          <w:shd w:val="clear" w:color="auto" w:fill="FFFFFF"/>
        </w:rPr>
        <w:softHyphen/>
        <w:t>ве</w:t>
      </w:r>
      <w:r w:rsidRPr="001A73B4">
        <w:rPr>
          <w:rFonts w:ascii="Times New Roman" w:hAnsi="Times New Roman" w:cs="Times New Roman"/>
          <w:color w:val="auto"/>
          <w:sz w:val="28"/>
          <w:szCs w:val="28"/>
          <w:shd w:val="clear" w:color="auto" w:fill="FFFFFF"/>
        </w:rPr>
        <w:softHyphen/>
        <w:t>де</w:t>
      </w:r>
      <w:r w:rsidRPr="001A73B4">
        <w:rPr>
          <w:rFonts w:ascii="Times New Roman" w:hAnsi="Times New Roman" w:cs="Times New Roman"/>
          <w:color w:val="auto"/>
          <w:sz w:val="28"/>
          <w:szCs w:val="28"/>
          <w:shd w:val="clear" w:color="auto" w:fill="FFFFFF"/>
        </w:rPr>
        <w:softHyphen/>
        <w:t>ния: вслед</w:t>
      </w:r>
      <w:r w:rsidRPr="001A73B4">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sidRPr="001A73B4">
        <w:rPr>
          <w:rFonts w:ascii="Times New Roman" w:hAnsi="Times New Roman" w:cs="Times New Roman"/>
          <w:color w:val="auto"/>
          <w:sz w:val="28"/>
          <w:szCs w:val="28"/>
          <w:shd w:val="clear" w:color="auto" w:fill="FFFFFF"/>
        </w:rPr>
        <w:softHyphen/>
        <w:t>фо</w:t>
      </w:r>
      <w:r w:rsidRPr="001A73B4">
        <w:rPr>
          <w:rFonts w:ascii="Times New Roman" w:hAnsi="Times New Roman" w:cs="Times New Roman"/>
          <w:color w:val="auto"/>
          <w:sz w:val="28"/>
          <w:szCs w:val="28"/>
          <w:shd w:val="clear" w:color="auto" w:fill="FFFFFF"/>
        </w:rPr>
        <w:softHyphen/>
        <w:t>р</w:t>
      </w:r>
      <w:r w:rsidRPr="001A73B4">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sidRPr="001A73B4">
        <w:rPr>
          <w:rFonts w:ascii="Times New Roman" w:hAnsi="Times New Roman" w:cs="Times New Roman"/>
          <w:color w:val="auto"/>
          <w:sz w:val="28"/>
          <w:szCs w:val="28"/>
          <w:shd w:val="clear" w:color="auto" w:fill="FFFFFF"/>
        </w:rPr>
        <w:softHyphen/>
        <w:t>ка</w:t>
      </w:r>
      <w:r w:rsidRPr="001A73B4">
        <w:rPr>
          <w:rFonts w:ascii="Times New Roman" w:hAnsi="Times New Roman" w:cs="Times New Roman"/>
          <w:color w:val="auto"/>
          <w:sz w:val="28"/>
          <w:szCs w:val="28"/>
          <w:shd w:val="clear" w:color="auto" w:fill="FFFFFF"/>
        </w:rPr>
        <w:softHyphen/>
        <w:t>жений; при этом</w:t>
      </w:r>
      <w:r w:rsidRPr="001A73B4">
        <w:rPr>
          <w:rFonts w:ascii="Times New Roman" w:hAnsi="Times New Roman" w:cs="Times New Roman"/>
          <w:color w:val="auto"/>
          <w:sz w:val="28"/>
          <w:szCs w:val="28"/>
        </w:rPr>
        <w:t xml:space="preserve"> н</w:t>
      </w:r>
      <w:r w:rsidRPr="001A73B4">
        <w:rPr>
          <w:rFonts w:ascii="Times New Roman" w:hAnsi="Times New Roman" w:cs="Times New Roman"/>
          <w:color w:val="auto"/>
          <w:sz w:val="28"/>
          <w:szCs w:val="28"/>
          <w:shd w:val="clear" w:color="auto" w:fill="FFFFFF"/>
        </w:rPr>
        <w:t>аи</w:t>
      </w:r>
      <w:r w:rsidRPr="001A73B4">
        <w:rPr>
          <w:rFonts w:ascii="Times New Roman" w:hAnsi="Times New Roman" w:cs="Times New Roman"/>
          <w:color w:val="auto"/>
          <w:sz w:val="28"/>
          <w:szCs w:val="28"/>
          <w:shd w:val="clear" w:color="auto" w:fill="FFFFFF"/>
        </w:rPr>
        <w:softHyphen/>
        <w:t>большие трудности вызывает воспроизведение сло</w:t>
      </w:r>
      <w:r w:rsidRPr="001A73B4">
        <w:rPr>
          <w:rFonts w:ascii="Times New Roman" w:hAnsi="Times New Roman" w:cs="Times New Roman"/>
          <w:color w:val="auto"/>
          <w:sz w:val="28"/>
          <w:szCs w:val="28"/>
          <w:shd w:val="clear" w:color="auto" w:fill="FFFFFF"/>
        </w:rPr>
        <w:softHyphen/>
        <w:t>вес</w:t>
      </w:r>
      <w:r w:rsidRPr="001A73B4">
        <w:rPr>
          <w:rFonts w:ascii="Times New Roman" w:hAnsi="Times New Roman" w:cs="Times New Roman"/>
          <w:color w:val="auto"/>
          <w:sz w:val="28"/>
          <w:szCs w:val="28"/>
          <w:shd w:val="clear" w:color="auto" w:fill="FFFFFF"/>
        </w:rPr>
        <w:softHyphen/>
        <w:t>но</w:t>
      </w:r>
      <w:r w:rsidRPr="001A73B4">
        <w:rPr>
          <w:rFonts w:ascii="Times New Roman" w:hAnsi="Times New Roman" w:cs="Times New Roman"/>
          <w:color w:val="auto"/>
          <w:sz w:val="28"/>
          <w:szCs w:val="28"/>
          <w:shd w:val="clear" w:color="auto" w:fill="FFFFFF"/>
        </w:rPr>
        <w:softHyphen/>
        <w:t>го материала. Ис</w:t>
      </w:r>
      <w:r w:rsidRPr="001A73B4">
        <w:rPr>
          <w:rFonts w:ascii="Times New Roman" w:hAnsi="Times New Roman" w:cs="Times New Roman"/>
          <w:color w:val="auto"/>
          <w:sz w:val="28"/>
          <w:szCs w:val="28"/>
          <w:shd w:val="clear" w:color="auto" w:fill="FFFFFF"/>
        </w:rPr>
        <w:softHyphen/>
        <w:t>поль</w:t>
      </w:r>
      <w:r w:rsidRPr="001A73B4">
        <w:rPr>
          <w:rFonts w:ascii="Times New Roman" w:hAnsi="Times New Roman" w:cs="Times New Roman"/>
          <w:color w:val="auto"/>
          <w:sz w:val="28"/>
          <w:szCs w:val="28"/>
          <w:shd w:val="clear" w:color="auto" w:fill="FFFFFF"/>
        </w:rPr>
        <w:softHyphen/>
        <w:t>зо</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ние различных дополнительных средств и при</w:t>
      </w:r>
      <w:r w:rsidRPr="001A73B4">
        <w:rPr>
          <w:rFonts w:ascii="Times New Roman" w:hAnsi="Times New Roman" w:cs="Times New Roman"/>
          <w:color w:val="auto"/>
          <w:sz w:val="28"/>
          <w:szCs w:val="28"/>
          <w:shd w:val="clear" w:color="auto" w:fill="FFFFFF"/>
        </w:rPr>
        <w:softHyphen/>
        <w:t>е</w:t>
      </w:r>
      <w:r w:rsidRPr="001A73B4">
        <w:rPr>
          <w:rFonts w:ascii="Times New Roman" w:hAnsi="Times New Roman" w:cs="Times New Roman"/>
          <w:color w:val="auto"/>
          <w:sz w:val="28"/>
          <w:szCs w:val="28"/>
          <w:shd w:val="clear" w:color="auto" w:fill="FFFFFF"/>
        </w:rPr>
        <w:softHyphen/>
        <w:t>мов в процессе коррекционно-раз</w:t>
      </w:r>
      <w:r w:rsidRPr="001A73B4">
        <w:rPr>
          <w:rFonts w:ascii="Times New Roman" w:hAnsi="Times New Roman" w:cs="Times New Roman"/>
          <w:color w:val="auto"/>
          <w:sz w:val="28"/>
          <w:szCs w:val="28"/>
          <w:shd w:val="clear" w:color="auto" w:fill="FFFFFF"/>
        </w:rPr>
        <w:softHyphen/>
        <w:t>ви</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ю</w:t>
      </w:r>
      <w:r w:rsidRPr="001A73B4">
        <w:rPr>
          <w:rFonts w:ascii="Times New Roman" w:hAnsi="Times New Roman" w:cs="Times New Roman"/>
          <w:color w:val="auto"/>
          <w:sz w:val="28"/>
          <w:szCs w:val="28"/>
          <w:shd w:val="clear" w:color="auto" w:fill="FFFFFF"/>
        </w:rPr>
        <w:softHyphen/>
        <w:t>ще</w:t>
      </w:r>
      <w:r w:rsidRPr="001A73B4">
        <w:rPr>
          <w:rFonts w:ascii="Times New Roman" w:hAnsi="Times New Roman" w:cs="Times New Roman"/>
          <w:color w:val="auto"/>
          <w:sz w:val="28"/>
          <w:szCs w:val="28"/>
          <w:shd w:val="clear" w:color="auto" w:fill="FFFFFF"/>
        </w:rPr>
        <w:softHyphen/>
        <w:t>го обучения (иллюстративной, си</w:t>
      </w:r>
      <w:r w:rsidRPr="001A73B4">
        <w:rPr>
          <w:rFonts w:ascii="Times New Roman" w:hAnsi="Times New Roman" w:cs="Times New Roman"/>
          <w:color w:val="auto"/>
          <w:sz w:val="28"/>
          <w:szCs w:val="28"/>
          <w:shd w:val="clear" w:color="auto" w:fill="FFFFFF"/>
        </w:rPr>
        <w:softHyphen/>
        <w:t>м</w:t>
      </w:r>
      <w:r w:rsidRPr="001A73B4">
        <w:rPr>
          <w:rFonts w:ascii="Times New Roman" w:hAnsi="Times New Roman" w:cs="Times New Roman"/>
          <w:color w:val="auto"/>
          <w:sz w:val="28"/>
          <w:szCs w:val="28"/>
          <w:shd w:val="clear" w:color="auto" w:fill="FFFFFF"/>
        </w:rPr>
        <w:softHyphen/>
        <w:t>во</w:t>
      </w:r>
      <w:r w:rsidRPr="001A73B4">
        <w:rPr>
          <w:rFonts w:ascii="Times New Roman" w:hAnsi="Times New Roman" w:cs="Times New Roman"/>
          <w:color w:val="auto"/>
          <w:sz w:val="28"/>
          <w:szCs w:val="28"/>
          <w:shd w:val="clear" w:color="auto" w:fill="FFFFFF"/>
        </w:rPr>
        <w:softHyphen/>
        <w:t>лической наглядности; различных вариантов пла</w:t>
      </w:r>
      <w:r w:rsidRPr="001A73B4">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ва вос</w:t>
      </w:r>
      <w:r w:rsidRPr="001A73B4">
        <w:rPr>
          <w:rFonts w:ascii="Times New Roman" w:hAnsi="Times New Roman" w:cs="Times New Roman"/>
          <w:color w:val="auto"/>
          <w:sz w:val="28"/>
          <w:szCs w:val="28"/>
          <w:shd w:val="clear" w:color="auto" w:fill="FFFFFF"/>
        </w:rPr>
        <w:softHyphen/>
        <w:t>про</w:t>
      </w:r>
      <w:r w:rsidRPr="001A73B4">
        <w:rPr>
          <w:rFonts w:ascii="Times New Roman" w:hAnsi="Times New Roman" w:cs="Times New Roman"/>
          <w:color w:val="auto"/>
          <w:sz w:val="28"/>
          <w:szCs w:val="28"/>
          <w:shd w:val="clear" w:color="auto" w:fill="FFFFFF"/>
        </w:rPr>
        <w:softHyphen/>
        <w:t>из</w:t>
      </w:r>
      <w:r w:rsidRPr="001A73B4">
        <w:rPr>
          <w:rFonts w:ascii="Times New Roman" w:hAnsi="Times New Roman" w:cs="Times New Roman"/>
          <w:color w:val="auto"/>
          <w:sz w:val="28"/>
          <w:szCs w:val="28"/>
          <w:shd w:val="clear" w:color="auto" w:fill="FFFFFF"/>
        </w:rPr>
        <w:softHyphen/>
        <w:t>ве</w:t>
      </w:r>
      <w:r w:rsidRPr="001A73B4">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sidRPr="001A73B4">
        <w:rPr>
          <w:rFonts w:ascii="Times New Roman" w:hAnsi="Times New Roman" w:cs="Times New Roman"/>
          <w:color w:val="auto"/>
          <w:sz w:val="28"/>
          <w:szCs w:val="28"/>
          <w:shd w:val="clear" w:color="auto" w:fill="FFFFFF"/>
        </w:rPr>
        <w:softHyphen/>
        <w:t>ци</w:t>
      </w:r>
      <w:r w:rsidRPr="001A73B4">
        <w:rPr>
          <w:rFonts w:ascii="Times New Roman" w:hAnsi="Times New Roman" w:cs="Times New Roman"/>
          <w:color w:val="auto"/>
          <w:sz w:val="28"/>
          <w:szCs w:val="28"/>
          <w:shd w:val="clear" w:color="auto" w:fill="FFFFFF"/>
        </w:rPr>
        <w:softHyphen/>
        <w:t>фи</w:t>
      </w:r>
      <w:r w:rsidRPr="001A73B4">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sidRPr="001A73B4">
        <w:rPr>
          <w:rFonts w:ascii="Times New Roman" w:hAnsi="Times New Roman" w:cs="Times New Roman"/>
          <w:color w:val="auto"/>
          <w:sz w:val="28"/>
          <w:szCs w:val="28"/>
          <w:shd w:val="clear" w:color="auto" w:fill="FFFFFF"/>
        </w:rPr>
        <w:softHyphen/>
        <w:t>фе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та каждого ре</w:t>
      </w:r>
      <w:r w:rsidRPr="001A73B4">
        <w:rPr>
          <w:rFonts w:ascii="Times New Roman" w:hAnsi="Times New Roman" w:cs="Times New Roman"/>
          <w:color w:val="auto"/>
          <w:sz w:val="28"/>
          <w:szCs w:val="28"/>
          <w:shd w:val="clear" w:color="auto" w:fill="FFFFFF"/>
        </w:rPr>
        <w:softHyphen/>
        <w:t>бе</w:t>
      </w:r>
      <w:r w:rsidRPr="001A73B4">
        <w:rPr>
          <w:rFonts w:ascii="Times New Roman" w:hAnsi="Times New Roman" w:cs="Times New Roman"/>
          <w:color w:val="auto"/>
          <w:sz w:val="28"/>
          <w:szCs w:val="28"/>
          <w:shd w:val="clear" w:color="auto" w:fill="FFFFFF"/>
        </w:rPr>
        <w:softHyphen/>
        <w:t>нка с умственной отсталостью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w:t>
      </w:r>
      <w:r w:rsidRPr="001A73B4">
        <w:rPr>
          <w:rFonts w:ascii="Times New Roman" w:hAnsi="Times New Roman" w:cs="Times New Roman"/>
          <w:color w:val="auto"/>
          <w:sz w:val="28"/>
          <w:szCs w:val="28"/>
          <w:shd w:val="clear" w:color="auto" w:fill="FFFFFF"/>
        </w:rPr>
        <w:softHyphen/>
        <w:t>ями). В связи с этим учет осо</w:t>
      </w:r>
      <w:r w:rsidRPr="001A73B4">
        <w:rPr>
          <w:rFonts w:ascii="Times New Roman" w:hAnsi="Times New Roman" w:cs="Times New Roman"/>
          <w:color w:val="auto"/>
          <w:sz w:val="28"/>
          <w:szCs w:val="28"/>
          <w:shd w:val="clear" w:color="auto" w:fill="FFFFFF"/>
        </w:rPr>
        <w:softHyphen/>
        <w:t>бенностей обу</w:t>
      </w:r>
      <w:r w:rsidRPr="001A73B4">
        <w:rPr>
          <w:rFonts w:ascii="Times New Roman" w:hAnsi="Times New Roman" w:cs="Times New Roman"/>
          <w:color w:val="auto"/>
          <w:sz w:val="28"/>
          <w:szCs w:val="28"/>
          <w:shd w:val="clear" w:color="auto" w:fill="FFFFFF"/>
        </w:rPr>
        <w:softHyphen/>
        <w:t>ча</w:t>
      </w:r>
      <w:r w:rsidRPr="001A73B4">
        <w:rPr>
          <w:rFonts w:ascii="Times New Roman" w:hAnsi="Times New Roman" w:cs="Times New Roman"/>
          <w:color w:val="auto"/>
          <w:sz w:val="28"/>
          <w:szCs w:val="28"/>
          <w:shd w:val="clear" w:color="auto" w:fill="FFFFFF"/>
        </w:rPr>
        <w:softHyphen/>
        <w:t>ю</w:t>
      </w:r>
      <w:r w:rsidRPr="001A73B4">
        <w:rPr>
          <w:rFonts w:ascii="Times New Roman" w:hAnsi="Times New Roman" w:cs="Times New Roman"/>
          <w:color w:val="auto"/>
          <w:sz w:val="28"/>
          <w:szCs w:val="28"/>
          <w:shd w:val="clear" w:color="auto" w:fill="FFFFFF"/>
        </w:rPr>
        <w:softHyphen/>
        <w:t>щих</w:t>
      </w:r>
      <w:r w:rsidRPr="001A73B4">
        <w:rPr>
          <w:rFonts w:ascii="Times New Roman" w:hAnsi="Times New Roman" w:cs="Times New Roman"/>
          <w:color w:val="auto"/>
          <w:sz w:val="28"/>
          <w:szCs w:val="28"/>
          <w:shd w:val="clear" w:color="auto" w:fill="FFFFFF"/>
        </w:rPr>
        <w:softHyphen/>
        <w:t>ся с умственной от</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 xml:space="preserve">тью </w:t>
      </w:r>
      <w:r w:rsidRPr="001A73B4">
        <w:rPr>
          <w:rFonts w:ascii="Times New Roman" w:hAnsi="Times New Roman" w:cs="Times New Roman"/>
          <w:color w:val="auto"/>
          <w:sz w:val="28"/>
          <w:szCs w:val="28"/>
        </w:rPr>
        <w:t xml:space="preserve">(интеллектуальными нарушениями) </w:t>
      </w:r>
      <w:r w:rsidRPr="001A73B4">
        <w:rPr>
          <w:rFonts w:ascii="Times New Roman" w:hAnsi="Times New Roman" w:cs="Times New Roman"/>
          <w:color w:val="auto"/>
          <w:sz w:val="28"/>
          <w:szCs w:val="28"/>
          <w:shd w:val="clear" w:color="auto" w:fill="FFFFFF"/>
        </w:rPr>
        <w:t>разных клинических групп (по классифика</w:t>
      </w:r>
      <w:r w:rsidRPr="001A73B4">
        <w:rPr>
          <w:rFonts w:ascii="Times New Roman" w:hAnsi="Times New Roman" w:cs="Times New Roman"/>
          <w:color w:val="auto"/>
          <w:sz w:val="28"/>
          <w:szCs w:val="28"/>
          <w:shd w:val="clear" w:color="auto" w:fill="FFFFFF"/>
        </w:rPr>
        <w:softHyphen/>
        <w:t>ции М. С. Певзнер) по</w:t>
      </w:r>
      <w:r w:rsidRPr="001A73B4">
        <w:rPr>
          <w:rFonts w:ascii="Times New Roman" w:hAnsi="Times New Roman" w:cs="Times New Roman"/>
          <w:color w:val="auto"/>
          <w:sz w:val="28"/>
          <w:szCs w:val="28"/>
          <w:shd w:val="clear" w:color="auto" w:fill="FFFFFF"/>
        </w:rPr>
        <w:softHyphen/>
        <w:t>зво</w:t>
      </w:r>
      <w:r w:rsidRPr="001A73B4">
        <w:rPr>
          <w:rFonts w:ascii="Times New Roman" w:hAnsi="Times New Roman" w:cs="Times New Roman"/>
          <w:color w:val="auto"/>
          <w:sz w:val="28"/>
          <w:szCs w:val="28"/>
          <w:shd w:val="clear" w:color="auto" w:fill="FFFFFF"/>
        </w:rPr>
        <w:softHyphen/>
        <w:t>ля</w:t>
      </w:r>
      <w:r w:rsidRPr="001A73B4">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sidRPr="001A73B4">
        <w:rPr>
          <w:rFonts w:ascii="Times New Roman" w:hAnsi="Times New Roman" w:cs="Times New Roman"/>
          <w:color w:val="auto"/>
          <w:sz w:val="28"/>
          <w:szCs w:val="28"/>
          <w:shd w:val="clear" w:color="auto" w:fill="FFFFFF"/>
        </w:rPr>
        <w:softHyphen/>
        <w:t>я</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 xml:space="preserve">ности. </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sidRPr="001A73B4">
        <w:rPr>
          <w:rFonts w:ascii="Times New Roman" w:hAnsi="Times New Roman" w:cs="Times New Roman"/>
          <w:color w:val="auto"/>
          <w:sz w:val="28"/>
          <w:szCs w:val="28"/>
          <w:shd w:val="clear" w:color="auto" w:fill="FFFFFF"/>
        </w:rPr>
        <w:softHyphen/>
        <w:t>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sidRPr="001A73B4">
        <w:rPr>
          <w:rFonts w:ascii="Times New Roman" w:hAnsi="Times New Roman" w:cs="Times New Roman"/>
          <w:b/>
          <w:bCs/>
          <w:color w:val="auto"/>
          <w:sz w:val="28"/>
          <w:szCs w:val="28"/>
          <w:shd w:val="clear" w:color="auto" w:fill="FFFFFF"/>
        </w:rPr>
        <w:t xml:space="preserve">внимания, </w:t>
      </w:r>
      <w:r w:rsidRPr="001A73B4">
        <w:rPr>
          <w:rFonts w:ascii="Times New Roman" w:hAnsi="Times New Roman" w:cs="Times New Roman"/>
          <w:color w:val="auto"/>
          <w:sz w:val="28"/>
          <w:szCs w:val="28"/>
          <w:shd w:val="clear" w:color="auto" w:fill="FFFFFF"/>
        </w:rPr>
        <w:t>которое от</w:t>
      </w:r>
      <w:r w:rsidRPr="001A73B4">
        <w:rPr>
          <w:rFonts w:ascii="Times New Roman" w:hAnsi="Times New Roman" w:cs="Times New Roman"/>
          <w:color w:val="auto"/>
          <w:sz w:val="28"/>
          <w:szCs w:val="28"/>
          <w:shd w:val="clear" w:color="auto" w:fill="FFFFFF"/>
        </w:rPr>
        <w:softHyphen/>
        <w:t>личается сужением объе</w:t>
      </w:r>
      <w:r w:rsidRPr="001A73B4">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sidRPr="001A73B4">
        <w:rPr>
          <w:rFonts w:ascii="Times New Roman" w:hAnsi="Times New Roman" w:cs="Times New Roman"/>
          <w:color w:val="auto"/>
          <w:sz w:val="28"/>
          <w:szCs w:val="28"/>
          <w:shd w:val="clear" w:color="auto" w:fill="FFFFFF"/>
        </w:rPr>
        <w:softHyphen/>
        <w:t>ме</w:t>
      </w:r>
      <w:r w:rsidRPr="001A73B4">
        <w:rPr>
          <w:rFonts w:ascii="Times New Roman" w:hAnsi="Times New Roman" w:cs="Times New Roman"/>
          <w:color w:val="auto"/>
          <w:sz w:val="28"/>
          <w:szCs w:val="28"/>
          <w:shd w:val="clear" w:color="auto" w:fill="FFFFFF"/>
        </w:rPr>
        <w:softHyphen/>
        <w:t>д</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нос</w:t>
      </w:r>
      <w:r w:rsidRPr="001A73B4">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sidRPr="001A73B4">
        <w:rPr>
          <w:rFonts w:ascii="Times New Roman" w:hAnsi="Times New Roman" w:cs="Times New Roman"/>
          <w:color w:val="auto"/>
          <w:sz w:val="28"/>
          <w:szCs w:val="28"/>
          <w:shd w:val="clear" w:color="auto" w:fill="FFFFFF"/>
        </w:rPr>
        <w:softHyphen/>
        <w:t>ма</w:t>
      </w:r>
      <w:r w:rsidRPr="001A73B4">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sidRPr="001A73B4">
        <w:rPr>
          <w:rFonts w:ascii="Times New Roman" w:hAnsi="Times New Roman" w:cs="Times New Roman"/>
          <w:color w:val="auto"/>
          <w:sz w:val="28"/>
          <w:szCs w:val="28"/>
          <w:shd w:val="clear" w:color="auto" w:fill="FFFFFF"/>
        </w:rPr>
        <w:softHyphen/>
        <w:t xml:space="preserve">дностей, что выражается в неустойчивости внимания. Также </w:t>
      </w:r>
      <w:r w:rsidRPr="001A73B4">
        <w:rPr>
          <w:rFonts w:ascii="Times New Roman" w:hAnsi="Times New Roman" w:cs="Times New Roman"/>
          <w:color w:val="auto"/>
          <w:sz w:val="28"/>
          <w:szCs w:val="28"/>
          <w:shd w:val="clear" w:color="auto" w:fill="FFFFFF"/>
        </w:rPr>
        <w:lastRenderedPageBreak/>
        <w:t>в про</w:t>
      </w:r>
      <w:r w:rsidRPr="001A73B4">
        <w:rPr>
          <w:rFonts w:ascii="Times New Roman" w:hAnsi="Times New Roman" w:cs="Times New Roman"/>
          <w:color w:val="auto"/>
          <w:sz w:val="28"/>
          <w:szCs w:val="28"/>
          <w:shd w:val="clear" w:color="auto" w:fill="FFFFFF"/>
        </w:rPr>
        <w:softHyphen/>
        <w:t>це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sidRPr="001A73B4">
        <w:rPr>
          <w:rFonts w:ascii="Times New Roman" w:hAnsi="Times New Roman" w:cs="Times New Roman"/>
          <w:color w:val="auto"/>
          <w:sz w:val="28"/>
          <w:szCs w:val="28"/>
          <w:shd w:val="clear" w:color="auto" w:fill="FFFFFF"/>
        </w:rPr>
        <w:softHyphen/>
        <w:t>ном объекте или виде деятельности. Од</w:t>
      </w:r>
      <w:r w:rsidRPr="001A73B4">
        <w:rPr>
          <w:rFonts w:ascii="Times New Roman" w:hAnsi="Times New Roman" w:cs="Times New Roman"/>
          <w:color w:val="auto"/>
          <w:sz w:val="28"/>
          <w:szCs w:val="28"/>
          <w:shd w:val="clear" w:color="auto" w:fill="FFFFFF"/>
        </w:rPr>
        <w:softHyphen/>
        <w:t>на</w:t>
      </w:r>
      <w:r w:rsidRPr="001A73B4">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sidRPr="001A73B4">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sidRPr="001A73B4">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sidRPr="001A73B4">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sidRPr="001A73B4">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sidRPr="001A73B4">
        <w:rPr>
          <w:rFonts w:ascii="Times New Roman" w:hAnsi="Times New Roman" w:cs="Times New Roman"/>
          <w:color w:val="auto"/>
          <w:sz w:val="28"/>
          <w:szCs w:val="28"/>
          <w:shd w:val="clear" w:color="auto" w:fill="FFFFFF"/>
        </w:rPr>
        <w:softHyphen/>
        <w:t xml:space="preserve">мы. </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sidRPr="001A73B4">
        <w:rPr>
          <w:rFonts w:ascii="Times New Roman" w:hAnsi="Times New Roman" w:cs="Times New Roman"/>
          <w:b/>
          <w:bCs/>
          <w:color w:val="auto"/>
          <w:sz w:val="28"/>
          <w:szCs w:val="28"/>
          <w:shd w:val="clear" w:color="auto" w:fill="FFFFFF"/>
        </w:rPr>
        <w:t>представ</w:t>
      </w:r>
      <w:r w:rsidRPr="001A73B4">
        <w:rPr>
          <w:rFonts w:ascii="Times New Roman" w:hAnsi="Times New Roman" w:cs="Times New Roman"/>
          <w:b/>
          <w:bCs/>
          <w:color w:val="auto"/>
          <w:sz w:val="28"/>
          <w:szCs w:val="28"/>
          <w:shd w:val="clear" w:color="auto" w:fill="FFFFFF"/>
        </w:rPr>
        <w:t>ле</w:t>
      </w:r>
      <w:r w:rsidRPr="001A73B4">
        <w:rPr>
          <w:rFonts w:ascii="Times New Roman" w:hAnsi="Times New Roman" w:cs="Times New Roman"/>
          <w:b/>
          <w:bCs/>
          <w:color w:val="auto"/>
          <w:sz w:val="28"/>
          <w:szCs w:val="28"/>
          <w:shd w:val="clear" w:color="auto" w:fill="FFFFFF"/>
        </w:rPr>
        <w:softHyphen/>
        <w:t xml:space="preserve">ния </w:t>
      </w:r>
      <w:r w:rsidRPr="001A73B4">
        <w:rPr>
          <w:rFonts w:ascii="Times New Roman" w:hAnsi="Times New Roman" w:cs="Times New Roman"/>
          <w:color w:val="auto"/>
          <w:sz w:val="28"/>
          <w:szCs w:val="28"/>
          <w:shd w:val="clear" w:color="auto" w:fill="FFFFFF"/>
        </w:rPr>
        <w:t xml:space="preserve">и </w:t>
      </w:r>
      <w:r w:rsidRPr="001A73B4">
        <w:rPr>
          <w:rFonts w:ascii="Times New Roman" w:hAnsi="Times New Roman" w:cs="Times New Roman"/>
          <w:b/>
          <w:bCs/>
          <w:color w:val="auto"/>
          <w:sz w:val="28"/>
          <w:szCs w:val="28"/>
          <w:shd w:val="clear" w:color="auto" w:fill="FFFFFF"/>
        </w:rPr>
        <w:t>во</w:t>
      </w:r>
      <w:r w:rsidRPr="001A73B4">
        <w:rPr>
          <w:rFonts w:ascii="Times New Roman" w:hAnsi="Times New Roman" w:cs="Times New Roman"/>
          <w:b/>
          <w:bCs/>
          <w:color w:val="auto"/>
          <w:sz w:val="28"/>
          <w:szCs w:val="28"/>
          <w:shd w:val="clear" w:color="auto" w:fill="FFFFFF"/>
        </w:rPr>
        <w:softHyphen/>
        <w:t>об</w:t>
      </w:r>
      <w:r w:rsidRPr="001A73B4">
        <w:rPr>
          <w:rFonts w:ascii="Times New Roman" w:hAnsi="Times New Roman" w:cs="Times New Roman"/>
          <w:b/>
          <w:bCs/>
          <w:color w:val="auto"/>
          <w:sz w:val="28"/>
          <w:szCs w:val="28"/>
          <w:shd w:val="clear" w:color="auto" w:fill="FFFFFF"/>
        </w:rPr>
        <w:softHyphen/>
        <w:t>ра</w:t>
      </w:r>
      <w:r w:rsidRPr="001A73B4">
        <w:rPr>
          <w:rFonts w:ascii="Times New Roman" w:hAnsi="Times New Roman" w:cs="Times New Roman"/>
          <w:b/>
          <w:bCs/>
          <w:color w:val="auto"/>
          <w:sz w:val="28"/>
          <w:szCs w:val="28"/>
          <w:shd w:val="clear" w:color="auto" w:fill="FFFFFF"/>
        </w:rPr>
        <w:softHyphen/>
        <w:t>жение</w:t>
      </w:r>
      <w:r w:rsidRPr="001A73B4">
        <w:rPr>
          <w:rFonts w:ascii="Times New Roman" w:hAnsi="Times New Roman" w:cs="Times New Roman"/>
          <w:color w:val="auto"/>
          <w:sz w:val="28"/>
          <w:szCs w:val="28"/>
          <w:shd w:val="clear" w:color="auto" w:fill="FFFFFF"/>
        </w:rPr>
        <w:t>. Представлениям детей с умственной отсталостью (инте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w:t>
      </w:r>
      <w:r w:rsidRPr="001A73B4">
        <w:rPr>
          <w:rFonts w:ascii="Times New Roman" w:hAnsi="Times New Roman" w:cs="Times New Roman"/>
          <w:color w:val="auto"/>
          <w:sz w:val="28"/>
          <w:szCs w:val="28"/>
          <w:shd w:val="clear" w:color="auto" w:fill="FFFFFF"/>
        </w:rPr>
        <w:softHyphen/>
        <w:t>ями)</w:t>
      </w:r>
      <w:r w:rsidR="00860B7E">
        <w:rPr>
          <w:rFonts w:ascii="Times New Roman" w:hAnsi="Times New Roman" w:cs="Times New Roman"/>
          <w:color w:val="auto"/>
          <w:sz w:val="28"/>
          <w:szCs w:val="28"/>
          <w:shd w:val="clear" w:color="auto" w:fill="FFFFFF"/>
        </w:rPr>
        <w:t xml:space="preserve"> свой</w:t>
      </w:r>
      <w:r w:rsidR="00860B7E">
        <w:rPr>
          <w:rFonts w:ascii="Times New Roman" w:hAnsi="Times New Roman" w:cs="Times New Roman"/>
          <w:color w:val="auto"/>
          <w:sz w:val="28"/>
          <w:szCs w:val="28"/>
          <w:shd w:val="clear" w:color="auto" w:fill="FFFFFF"/>
        </w:rPr>
        <w:softHyphen/>
        <w:t>ственна недифференцированн</w:t>
      </w:r>
      <w:r w:rsidRPr="001A73B4">
        <w:rPr>
          <w:rFonts w:ascii="Times New Roman" w:hAnsi="Times New Roman" w:cs="Times New Roman"/>
          <w:color w:val="auto"/>
          <w:sz w:val="28"/>
          <w:szCs w:val="28"/>
          <w:shd w:val="clear" w:color="auto" w:fill="FFFFFF"/>
        </w:rPr>
        <w:t>ость, фрагментарность, уподобление об</w:t>
      </w:r>
      <w:r w:rsidRPr="001A73B4">
        <w:rPr>
          <w:rFonts w:ascii="Times New Roman" w:hAnsi="Times New Roman" w:cs="Times New Roman"/>
          <w:color w:val="auto"/>
          <w:sz w:val="28"/>
          <w:szCs w:val="28"/>
          <w:shd w:val="clear" w:color="auto" w:fill="FFFFFF"/>
        </w:rPr>
        <w:softHyphen/>
        <w:t>ра</w:t>
      </w:r>
      <w:r w:rsidRPr="001A73B4">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риала. Во</w:t>
      </w:r>
      <w:r w:rsidRPr="001A73B4">
        <w:rPr>
          <w:rFonts w:ascii="Times New Roman" w:hAnsi="Times New Roman" w:cs="Times New Roman"/>
          <w:color w:val="auto"/>
          <w:sz w:val="28"/>
          <w:szCs w:val="28"/>
          <w:shd w:val="clear" w:color="auto" w:fill="FFFFFF"/>
        </w:rPr>
        <w:softHyphen/>
        <w:t>об</w:t>
      </w:r>
      <w:r w:rsidRPr="001A73B4">
        <w:rPr>
          <w:rFonts w:ascii="Times New Roman" w:hAnsi="Times New Roman" w:cs="Times New Roman"/>
          <w:color w:val="auto"/>
          <w:sz w:val="28"/>
          <w:szCs w:val="28"/>
          <w:shd w:val="clear" w:color="auto" w:fill="FFFFFF"/>
        </w:rPr>
        <w:softHyphen/>
        <w:t>ра</w:t>
      </w:r>
      <w:r w:rsidRPr="001A73B4">
        <w:rPr>
          <w:rFonts w:ascii="Times New Roman" w:hAnsi="Times New Roman" w:cs="Times New Roman"/>
          <w:color w:val="auto"/>
          <w:sz w:val="28"/>
          <w:szCs w:val="28"/>
          <w:shd w:val="clear" w:color="auto" w:fill="FFFFFF"/>
        </w:rPr>
        <w:softHyphen/>
        <w:t>же</w:t>
      </w:r>
      <w:r w:rsidRPr="001A73B4">
        <w:rPr>
          <w:rFonts w:ascii="Times New Roman" w:hAnsi="Times New Roman" w:cs="Times New Roman"/>
          <w:color w:val="auto"/>
          <w:sz w:val="28"/>
          <w:szCs w:val="28"/>
          <w:shd w:val="clear" w:color="auto" w:fill="FFFFFF"/>
        </w:rPr>
        <w:softHyphen/>
        <w:t>ние как один из наиболее сл</w:t>
      </w:r>
      <w:r w:rsidR="00EF1C44" w:rsidRPr="001A73B4">
        <w:rPr>
          <w:rFonts w:ascii="Times New Roman" w:hAnsi="Times New Roman" w:cs="Times New Roman"/>
          <w:color w:val="auto"/>
          <w:sz w:val="28"/>
          <w:szCs w:val="28"/>
          <w:shd w:val="clear" w:color="auto" w:fill="FFFFFF"/>
        </w:rPr>
        <w:t>ожных процессов отли</w:t>
      </w:r>
      <w:r w:rsidR="00EF1C44" w:rsidRPr="001A73B4">
        <w:rPr>
          <w:rFonts w:ascii="Times New Roman" w:hAnsi="Times New Roman" w:cs="Times New Roman"/>
          <w:color w:val="auto"/>
          <w:sz w:val="28"/>
          <w:szCs w:val="28"/>
          <w:shd w:val="clear" w:color="auto" w:fill="FFFFFF"/>
        </w:rPr>
        <w:softHyphen/>
        <w:t>чается зна</w:t>
      </w:r>
      <w:r w:rsidRPr="001A73B4">
        <w:rPr>
          <w:rFonts w:ascii="Times New Roman" w:hAnsi="Times New Roman" w:cs="Times New Roman"/>
          <w:color w:val="auto"/>
          <w:sz w:val="28"/>
          <w:szCs w:val="28"/>
          <w:shd w:val="clear" w:color="auto" w:fill="FFFFFF"/>
        </w:rPr>
        <w:t>чительной не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фо</w:t>
      </w:r>
      <w:r w:rsidRPr="001A73B4">
        <w:rPr>
          <w:rFonts w:ascii="Times New Roman" w:hAnsi="Times New Roman" w:cs="Times New Roman"/>
          <w:color w:val="auto"/>
          <w:sz w:val="28"/>
          <w:szCs w:val="28"/>
          <w:shd w:val="clear" w:color="auto" w:fill="FFFFFF"/>
        </w:rPr>
        <w:softHyphen/>
        <w:t>р</w:t>
      </w:r>
      <w:r w:rsidRPr="001A73B4">
        <w:rPr>
          <w:rFonts w:ascii="Times New Roman" w:hAnsi="Times New Roman" w:cs="Times New Roman"/>
          <w:color w:val="auto"/>
          <w:sz w:val="28"/>
          <w:szCs w:val="28"/>
          <w:shd w:val="clear" w:color="auto" w:fill="FFFFFF"/>
        </w:rPr>
        <w:softHyphen/>
        <w:t>ми</w:t>
      </w:r>
      <w:r w:rsidRPr="001A73B4">
        <w:rPr>
          <w:rFonts w:ascii="Times New Roman" w:hAnsi="Times New Roman" w:cs="Times New Roman"/>
          <w:color w:val="auto"/>
          <w:sz w:val="28"/>
          <w:szCs w:val="28"/>
          <w:shd w:val="clear" w:color="auto" w:fill="FFFFFF"/>
        </w:rPr>
        <w:softHyphen/>
        <w:t>ро</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нос</w:t>
      </w:r>
      <w:r w:rsidRPr="001A73B4">
        <w:rPr>
          <w:rFonts w:ascii="Times New Roman" w:hAnsi="Times New Roman" w:cs="Times New Roman"/>
          <w:color w:val="auto"/>
          <w:sz w:val="28"/>
          <w:szCs w:val="28"/>
          <w:shd w:val="clear" w:color="auto" w:fill="FFFFFF"/>
        </w:rPr>
        <w:softHyphen/>
        <w:t>тью, что выражается в его примитивности, не</w:t>
      </w:r>
      <w:r w:rsidRPr="001A73B4">
        <w:rPr>
          <w:rFonts w:ascii="Times New Roman" w:hAnsi="Times New Roman" w:cs="Times New Roman"/>
          <w:color w:val="auto"/>
          <w:sz w:val="28"/>
          <w:szCs w:val="28"/>
          <w:shd w:val="clear" w:color="auto" w:fill="FFFFFF"/>
        </w:rPr>
        <w:softHyphen/>
        <w:t>точности и схематичности. Однако, на</w:t>
      </w:r>
      <w:r w:rsidRPr="001A73B4">
        <w:rPr>
          <w:rFonts w:ascii="Times New Roman" w:hAnsi="Times New Roman" w:cs="Times New Roman"/>
          <w:color w:val="auto"/>
          <w:sz w:val="28"/>
          <w:szCs w:val="28"/>
          <w:shd w:val="clear" w:color="auto" w:fill="FFFFFF"/>
        </w:rPr>
        <w:softHyphen/>
        <w:t>чи</w:t>
      </w:r>
      <w:r w:rsidRPr="001A73B4">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sidRPr="001A73B4">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shd w:val="clear" w:color="auto" w:fill="FFFFFF"/>
        </w:rPr>
        <w:t>У школьников с умственной отсталостью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нарушениями) от</w:t>
      </w:r>
      <w:r w:rsidRPr="001A73B4">
        <w:rPr>
          <w:rFonts w:ascii="Times New Roman" w:hAnsi="Times New Roman" w:cs="Times New Roman"/>
          <w:color w:val="auto"/>
          <w:sz w:val="28"/>
          <w:szCs w:val="28"/>
          <w:shd w:val="clear" w:color="auto" w:fill="FFFFFF"/>
        </w:rPr>
        <w:softHyphen/>
        <w:t>ме</w:t>
      </w:r>
      <w:r w:rsidRPr="001A73B4">
        <w:rPr>
          <w:rFonts w:ascii="Times New Roman" w:hAnsi="Times New Roman" w:cs="Times New Roman"/>
          <w:color w:val="auto"/>
          <w:sz w:val="28"/>
          <w:szCs w:val="28"/>
          <w:shd w:val="clear" w:color="auto" w:fill="FFFFFF"/>
        </w:rPr>
        <w:softHyphen/>
        <w:t>ча</w:t>
      </w:r>
      <w:r w:rsidRPr="001A73B4">
        <w:rPr>
          <w:rFonts w:ascii="Times New Roman" w:hAnsi="Times New Roman" w:cs="Times New Roman"/>
          <w:color w:val="auto"/>
          <w:sz w:val="28"/>
          <w:szCs w:val="28"/>
          <w:shd w:val="clear" w:color="auto" w:fill="FFFFFF"/>
        </w:rPr>
        <w:softHyphen/>
        <w:t>ются недостатки в раз</w:t>
      </w:r>
      <w:r w:rsidRPr="001A73B4">
        <w:rPr>
          <w:rFonts w:ascii="Times New Roman" w:hAnsi="Times New Roman" w:cs="Times New Roman"/>
          <w:color w:val="auto"/>
          <w:sz w:val="28"/>
          <w:szCs w:val="28"/>
          <w:shd w:val="clear" w:color="auto" w:fill="FFFFFF"/>
        </w:rPr>
        <w:softHyphen/>
        <w:t>ви</w:t>
      </w:r>
      <w:r w:rsidRPr="001A73B4">
        <w:rPr>
          <w:rFonts w:ascii="Times New Roman" w:hAnsi="Times New Roman" w:cs="Times New Roman"/>
          <w:color w:val="auto"/>
          <w:sz w:val="28"/>
          <w:szCs w:val="28"/>
          <w:shd w:val="clear" w:color="auto" w:fill="FFFFFF"/>
        </w:rPr>
        <w:softHyphen/>
        <w:t xml:space="preserve">тии </w:t>
      </w:r>
      <w:r w:rsidRPr="001A73B4">
        <w:rPr>
          <w:rFonts w:ascii="Times New Roman" w:hAnsi="Times New Roman" w:cs="Times New Roman"/>
          <w:b/>
          <w:bCs/>
          <w:color w:val="auto"/>
          <w:sz w:val="28"/>
          <w:szCs w:val="28"/>
          <w:shd w:val="clear" w:color="auto" w:fill="FFFFFF"/>
        </w:rPr>
        <w:t>речевой деятельности</w:t>
      </w:r>
      <w:r w:rsidRPr="001A73B4">
        <w:rPr>
          <w:rFonts w:ascii="Times New Roman" w:hAnsi="Times New Roman" w:cs="Times New Roman"/>
          <w:color w:val="auto"/>
          <w:sz w:val="28"/>
          <w:szCs w:val="28"/>
          <w:shd w:val="clear" w:color="auto" w:fill="FFFFFF"/>
        </w:rPr>
        <w:t>, физиологической осно</w:t>
      </w:r>
      <w:r w:rsidRPr="001A73B4">
        <w:rPr>
          <w:rFonts w:ascii="Times New Roman" w:hAnsi="Times New Roman" w:cs="Times New Roman"/>
          <w:color w:val="auto"/>
          <w:sz w:val="28"/>
          <w:szCs w:val="28"/>
          <w:shd w:val="clear" w:color="auto" w:fill="FFFFFF"/>
        </w:rPr>
        <w:softHyphen/>
        <w:t>вой которых яв</w:t>
      </w:r>
      <w:r w:rsidRPr="001A73B4">
        <w:rPr>
          <w:rFonts w:ascii="Times New Roman" w:hAnsi="Times New Roman" w:cs="Times New Roman"/>
          <w:color w:val="auto"/>
          <w:sz w:val="28"/>
          <w:szCs w:val="28"/>
          <w:shd w:val="clear" w:color="auto" w:fill="FFFFFF"/>
        </w:rPr>
        <w:softHyphen/>
        <w:t>ляется на</w:t>
      </w:r>
      <w:r w:rsidRPr="001A73B4">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1A73B4">
        <w:rPr>
          <w:rFonts w:ascii="Times New Roman" w:hAnsi="Times New Roman" w:cs="Times New Roman"/>
          <w:color w:val="auto"/>
          <w:sz w:val="28"/>
          <w:szCs w:val="28"/>
          <w:shd w:val="clear" w:color="auto" w:fill="FFFFFF"/>
        </w:rPr>
        <w:softHyphen/>
        <w:t>не</w:t>
      </w:r>
      <w:r w:rsidRPr="001A73B4">
        <w:rPr>
          <w:rFonts w:ascii="Times New Roman" w:hAnsi="Times New Roman" w:cs="Times New Roman"/>
          <w:color w:val="auto"/>
          <w:sz w:val="28"/>
          <w:szCs w:val="28"/>
          <w:shd w:val="clear" w:color="auto" w:fill="FFFFFF"/>
        </w:rPr>
        <w:softHyphen/>
        <w:t>ти</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кой, лексической, грам</w:t>
      </w:r>
      <w:r w:rsidRPr="001A73B4">
        <w:rPr>
          <w:rFonts w:ascii="Times New Roman" w:hAnsi="Times New Roman" w:cs="Times New Roman"/>
          <w:color w:val="auto"/>
          <w:sz w:val="28"/>
          <w:szCs w:val="28"/>
          <w:shd w:val="clear" w:color="auto" w:fill="FFFFFF"/>
        </w:rPr>
        <w:softHyphen/>
        <w:t>ма</w:t>
      </w:r>
      <w:r w:rsidRPr="001A73B4">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1A73B4" w:rsidRDefault="005B5BE4">
      <w:pPr>
        <w:spacing w:after="0" w:line="360" w:lineRule="auto"/>
        <w:ind w:firstLine="709"/>
        <w:jc w:val="both"/>
        <w:rPr>
          <w:rFonts w:ascii="Times New Roman" w:hAnsi="Times New Roman" w:cs="Times New Roman"/>
          <w:b/>
          <w:color w:val="auto"/>
          <w:sz w:val="28"/>
          <w:szCs w:val="28"/>
        </w:rPr>
      </w:pPr>
      <w:r w:rsidRPr="001A73B4">
        <w:rPr>
          <w:rFonts w:ascii="Times New Roman" w:hAnsi="Times New Roman" w:cs="Times New Roman"/>
          <w:color w:val="auto"/>
          <w:sz w:val="28"/>
          <w:szCs w:val="28"/>
        </w:rPr>
        <w:t>Не</w:t>
      </w:r>
      <w:r w:rsidRPr="001A73B4">
        <w:rPr>
          <w:rFonts w:ascii="Times New Roman" w:hAnsi="Times New Roman" w:cs="Times New Roman"/>
          <w:color w:val="auto"/>
          <w:sz w:val="28"/>
          <w:szCs w:val="28"/>
        </w:rPr>
        <w:softHyphen/>
        <w:t>до</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та</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ки речевой де</w:t>
      </w:r>
      <w:r w:rsidRPr="001A73B4">
        <w:rPr>
          <w:rFonts w:ascii="Times New Roman" w:hAnsi="Times New Roman" w:cs="Times New Roman"/>
          <w:color w:val="auto"/>
          <w:sz w:val="28"/>
          <w:szCs w:val="28"/>
        </w:rPr>
        <w:softHyphen/>
        <w:t>я</w:t>
      </w:r>
      <w:r w:rsidRPr="001A73B4">
        <w:rPr>
          <w:rFonts w:ascii="Times New Roman" w:hAnsi="Times New Roman" w:cs="Times New Roman"/>
          <w:color w:val="auto"/>
          <w:sz w:val="28"/>
          <w:szCs w:val="28"/>
        </w:rPr>
        <w:softHyphen/>
        <w:t>тель</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r>
      <w:r w:rsidRPr="001A73B4">
        <w:rPr>
          <w:rFonts w:ascii="Times New Roman" w:hAnsi="Times New Roman" w:cs="Times New Roman"/>
          <w:color w:val="auto"/>
          <w:sz w:val="28"/>
          <w:szCs w:val="28"/>
        </w:rPr>
        <w:softHyphen/>
        <w:t>сти этой ка</w:t>
      </w:r>
      <w:r w:rsidRPr="001A73B4">
        <w:rPr>
          <w:rFonts w:ascii="Times New Roman" w:hAnsi="Times New Roman" w:cs="Times New Roman"/>
          <w:color w:val="auto"/>
          <w:sz w:val="28"/>
          <w:szCs w:val="28"/>
        </w:rPr>
        <w:softHyphen/>
        <w:t>тегории обучающихся на</w:t>
      </w:r>
      <w:r w:rsidRPr="001A73B4">
        <w:rPr>
          <w:rFonts w:ascii="Times New Roman" w:hAnsi="Times New Roman" w:cs="Times New Roman"/>
          <w:color w:val="auto"/>
          <w:sz w:val="28"/>
          <w:szCs w:val="28"/>
        </w:rPr>
        <w:softHyphen/>
        <w:t>прямую связаны с нарушением аб</w:t>
      </w:r>
      <w:r w:rsidRPr="001A73B4">
        <w:rPr>
          <w:rFonts w:ascii="Times New Roman" w:hAnsi="Times New Roman" w:cs="Times New Roman"/>
          <w:color w:val="auto"/>
          <w:sz w:val="28"/>
          <w:szCs w:val="28"/>
        </w:rPr>
        <w:softHyphen/>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к</w:t>
      </w:r>
      <w:r w:rsidRPr="001A73B4">
        <w:rPr>
          <w:rFonts w:ascii="Times New Roman" w:hAnsi="Times New Roman" w:cs="Times New Roman"/>
          <w:color w:val="auto"/>
          <w:sz w:val="28"/>
          <w:szCs w:val="28"/>
        </w:rPr>
        <w:softHyphen/>
        <w:t>тно-ло</w:t>
      </w:r>
      <w:r w:rsidRPr="001A73B4">
        <w:rPr>
          <w:rFonts w:ascii="Times New Roman" w:hAnsi="Times New Roman" w:cs="Times New Roman"/>
          <w:color w:val="auto"/>
          <w:sz w:val="28"/>
          <w:szCs w:val="28"/>
        </w:rPr>
        <w:softHyphen/>
        <w:t>ги</w:t>
      </w:r>
      <w:r w:rsidRPr="001A73B4">
        <w:rPr>
          <w:rFonts w:ascii="Times New Roman" w:hAnsi="Times New Roman" w:cs="Times New Roman"/>
          <w:color w:val="auto"/>
          <w:sz w:val="28"/>
          <w:szCs w:val="28"/>
        </w:rPr>
        <w:softHyphen/>
        <w:t>че</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кого мышления. Однако в по</w:t>
      </w:r>
      <w:r w:rsidRPr="001A73B4">
        <w:rPr>
          <w:rFonts w:ascii="Times New Roman" w:hAnsi="Times New Roman" w:cs="Times New Roman"/>
          <w:color w:val="auto"/>
          <w:sz w:val="28"/>
          <w:szCs w:val="28"/>
        </w:rPr>
        <w:softHyphen/>
        <w:t>в</w:t>
      </w:r>
      <w:r w:rsidRPr="001A73B4">
        <w:rPr>
          <w:rFonts w:ascii="Times New Roman" w:hAnsi="Times New Roman" w:cs="Times New Roman"/>
          <w:color w:val="auto"/>
          <w:sz w:val="28"/>
          <w:szCs w:val="28"/>
        </w:rPr>
        <w:softHyphen/>
        <w:t>се</w:t>
      </w:r>
      <w:r w:rsidRPr="001A73B4">
        <w:rPr>
          <w:rFonts w:ascii="Times New Roman" w:hAnsi="Times New Roman" w:cs="Times New Roman"/>
          <w:color w:val="auto"/>
          <w:sz w:val="28"/>
          <w:szCs w:val="28"/>
        </w:rPr>
        <w:softHyphen/>
        <w:t>д</w:t>
      </w:r>
      <w:r w:rsidRPr="001A73B4">
        <w:rPr>
          <w:rFonts w:ascii="Times New Roman" w:hAnsi="Times New Roman" w:cs="Times New Roman"/>
          <w:color w:val="auto"/>
          <w:sz w:val="28"/>
          <w:szCs w:val="28"/>
        </w:rPr>
        <w:softHyphen/>
      </w:r>
      <w:r w:rsidRPr="001A73B4">
        <w:rPr>
          <w:rFonts w:ascii="Times New Roman" w:hAnsi="Times New Roman" w:cs="Times New Roman"/>
          <w:color w:val="auto"/>
          <w:sz w:val="28"/>
          <w:szCs w:val="28"/>
        </w:rPr>
        <w:softHyphen/>
      </w:r>
      <w:r w:rsidRPr="001A73B4">
        <w:rPr>
          <w:rFonts w:ascii="Times New Roman" w:hAnsi="Times New Roman" w:cs="Times New Roman"/>
          <w:color w:val="auto"/>
          <w:sz w:val="28"/>
          <w:szCs w:val="28"/>
        </w:rPr>
        <w:softHyphen/>
        <w:t>не</w:t>
      </w:r>
      <w:r w:rsidRPr="001A73B4">
        <w:rPr>
          <w:rFonts w:ascii="Times New Roman" w:hAnsi="Times New Roman" w:cs="Times New Roman"/>
          <w:color w:val="auto"/>
          <w:sz w:val="28"/>
          <w:szCs w:val="28"/>
        </w:rPr>
        <w:softHyphen/>
        <w:t>в</w:t>
      </w:r>
      <w:r w:rsidRPr="001A73B4">
        <w:rPr>
          <w:rFonts w:ascii="Times New Roman" w:hAnsi="Times New Roman" w:cs="Times New Roman"/>
          <w:color w:val="auto"/>
          <w:sz w:val="28"/>
          <w:szCs w:val="28"/>
        </w:rPr>
        <w:softHyphen/>
        <w:t>ной пра</w:t>
      </w:r>
      <w:r w:rsidRPr="001A73B4">
        <w:rPr>
          <w:rFonts w:ascii="Times New Roman" w:hAnsi="Times New Roman" w:cs="Times New Roman"/>
          <w:color w:val="auto"/>
          <w:sz w:val="28"/>
          <w:szCs w:val="28"/>
        </w:rPr>
        <w:softHyphen/>
        <w:t>ктике такие дети спо</w:t>
      </w:r>
      <w:r w:rsidRPr="001A73B4">
        <w:rPr>
          <w:rFonts w:ascii="Times New Roman" w:hAnsi="Times New Roman" w:cs="Times New Roman"/>
          <w:color w:val="auto"/>
          <w:sz w:val="28"/>
          <w:szCs w:val="28"/>
        </w:rPr>
        <w:softHyphen/>
        <w:t>собны поддержать бе</w:t>
      </w:r>
      <w:r w:rsidRPr="001A73B4">
        <w:rPr>
          <w:rFonts w:ascii="Times New Roman" w:hAnsi="Times New Roman" w:cs="Times New Roman"/>
          <w:color w:val="auto"/>
          <w:sz w:val="28"/>
          <w:szCs w:val="28"/>
        </w:rPr>
        <w:softHyphen/>
        <w:t>се</w:t>
      </w:r>
      <w:r w:rsidRPr="001A73B4">
        <w:rPr>
          <w:rFonts w:ascii="Times New Roman" w:hAnsi="Times New Roman" w:cs="Times New Roman"/>
          <w:color w:val="auto"/>
          <w:sz w:val="28"/>
          <w:szCs w:val="28"/>
        </w:rPr>
        <w:softHyphen/>
        <w:t>ду на темы, бли</w:t>
      </w:r>
      <w:r w:rsidRPr="001A73B4">
        <w:rPr>
          <w:rFonts w:ascii="Times New Roman" w:hAnsi="Times New Roman" w:cs="Times New Roman"/>
          <w:color w:val="auto"/>
          <w:sz w:val="28"/>
          <w:szCs w:val="28"/>
        </w:rPr>
        <w:softHyphen/>
        <w:t>з</w:t>
      </w:r>
      <w:r w:rsidRPr="001A73B4">
        <w:rPr>
          <w:rFonts w:ascii="Times New Roman" w:hAnsi="Times New Roman" w:cs="Times New Roman"/>
          <w:color w:val="auto"/>
          <w:sz w:val="28"/>
          <w:szCs w:val="28"/>
        </w:rPr>
        <w:softHyphen/>
        <w:t>кие их ли</w:t>
      </w:r>
      <w:r w:rsidRPr="001A73B4">
        <w:rPr>
          <w:rFonts w:ascii="Times New Roman" w:hAnsi="Times New Roman" w:cs="Times New Roman"/>
          <w:color w:val="auto"/>
          <w:sz w:val="28"/>
          <w:szCs w:val="28"/>
        </w:rPr>
        <w:softHyphen/>
        <w:t>ч</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му опы</w:t>
      </w:r>
      <w:r w:rsidRPr="001A73B4">
        <w:rPr>
          <w:rFonts w:ascii="Times New Roman" w:hAnsi="Times New Roman" w:cs="Times New Roman"/>
          <w:color w:val="auto"/>
          <w:sz w:val="28"/>
          <w:szCs w:val="28"/>
        </w:rPr>
        <w:softHyphen/>
        <w:t>ту, ис</w:t>
      </w:r>
      <w:r w:rsidRPr="001A73B4">
        <w:rPr>
          <w:rFonts w:ascii="Times New Roman" w:hAnsi="Times New Roman" w:cs="Times New Roman"/>
          <w:color w:val="auto"/>
          <w:sz w:val="28"/>
          <w:szCs w:val="28"/>
        </w:rPr>
        <w:softHyphen/>
        <w:t>поль</w:t>
      </w:r>
      <w:r w:rsidRPr="001A73B4">
        <w:rPr>
          <w:rFonts w:ascii="Times New Roman" w:hAnsi="Times New Roman" w:cs="Times New Roman"/>
          <w:color w:val="auto"/>
          <w:sz w:val="28"/>
          <w:szCs w:val="28"/>
        </w:rPr>
        <w:softHyphen/>
      </w:r>
      <w:r w:rsidRPr="001A73B4">
        <w:rPr>
          <w:rFonts w:ascii="Times New Roman" w:hAnsi="Times New Roman" w:cs="Times New Roman"/>
          <w:color w:val="auto"/>
          <w:sz w:val="28"/>
          <w:szCs w:val="28"/>
        </w:rPr>
        <w:softHyphen/>
        <w:t>зуя при этом не</w:t>
      </w:r>
      <w:r w:rsidRPr="001A73B4">
        <w:rPr>
          <w:rFonts w:ascii="Times New Roman" w:hAnsi="Times New Roman" w:cs="Times New Roman"/>
          <w:color w:val="auto"/>
          <w:sz w:val="28"/>
          <w:szCs w:val="28"/>
        </w:rPr>
        <w:softHyphen/>
        <w:t>сло</w:t>
      </w:r>
      <w:r w:rsidRPr="001A73B4">
        <w:rPr>
          <w:rFonts w:ascii="Times New Roman" w:hAnsi="Times New Roman" w:cs="Times New Roman"/>
          <w:color w:val="auto"/>
          <w:sz w:val="28"/>
          <w:szCs w:val="28"/>
        </w:rPr>
        <w:softHyphen/>
        <w:t xml:space="preserve">жные конструкции </w:t>
      </w:r>
      <w:r w:rsidRPr="001A73B4">
        <w:rPr>
          <w:rFonts w:ascii="Times New Roman" w:hAnsi="Times New Roman" w:cs="Times New Roman"/>
          <w:color w:val="auto"/>
          <w:sz w:val="28"/>
          <w:szCs w:val="28"/>
        </w:rPr>
        <w:lastRenderedPageBreak/>
        <w:t>пред</w:t>
      </w:r>
      <w:r w:rsidRPr="001A73B4">
        <w:rPr>
          <w:rFonts w:ascii="Times New Roman" w:hAnsi="Times New Roman" w:cs="Times New Roman"/>
          <w:color w:val="auto"/>
          <w:sz w:val="28"/>
          <w:szCs w:val="28"/>
        </w:rPr>
        <w:softHyphen/>
        <w:t>ло</w:t>
      </w:r>
      <w:r w:rsidRPr="001A73B4">
        <w:rPr>
          <w:rFonts w:ascii="Times New Roman" w:hAnsi="Times New Roman" w:cs="Times New Roman"/>
          <w:color w:val="auto"/>
          <w:sz w:val="28"/>
          <w:szCs w:val="28"/>
        </w:rPr>
        <w:softHyphen/>
        <w:t>же</w:t>
      </w:r>
      <w:r w:rsidRPr="001A73B4">
        <w:rPr>
          <w:rFonts w:ascii="Times New Roman" w:hAnsi="Times New Roman" w:cs="Times New Roman"/>
          <w:color w:val="auto"/>
          <w:sz w:val="28"/>
          <w:szCs w:val="28"/>
        </w:rPr>
        <w:softHyphen/>
      </w:r>
      <w:r w:rsidRPr="001A73B4">
        <w:rPr>
          <w:rFonts w:ascii="Times New Roman" w:hAnsi="Times New Roman" w:cs="Times New Roman"/>
          <w:color w:val="auto"/>
          <w:sz w:val="28"/>
          <w:szCs w:val="28"/>
        </w:rPr>
        <w:softHyphen/>
        <w:t>ний. П</w:t>
      </w:r>
      <w:r w:rsidRPr="001A73B4">
        <w:rPr>
          <w:rFonts w:ascii="Times New Roman" w:hAnsi="Times New Roman" w:cs="Times New Roman"/>
          <w:color w:val="auto"/>
          <w:sz w:val="28"/>
          <w:szCs w:val="28"/>
          <w:shd w:val="clear" w:color="auto" w:fill="FFFFFF"/>
        </w:rPr>
        <w:t>роведение си</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ма</w:t>
      </w:r>
      <w:r w:rsidRPr="001A73B4">
        <w:rPr>
          <w:rFonts w:ascii="Times New Roman" w:hAnsi="Times New Roman" w:cs="Times New Roman"/>
          <w:color w:val="auto"/>
          <w:sz w:val="28"/>
          <w:szCs w:val="28"/>
          <w:shd w:val="clear" w:color="auto" w:fill="FFFFFF"/>
        </w:rPr>
        <w:softHyphen/>
        <w:t>ти</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sidRPr="001A73B4">
        <w:rPr>
          <w:rFonts w:ascii="Times New Roman" w:hAnsi="Times New Roman" w:cs="Times New Roman"/>
          <w:color w:val="auto"/>
          <w:sz w:val="28"/>
          <w:szCs w:val="28"/>
          <w:shd w:val="clear" w:color="auto" w:fill="FFFFFF"/>
        </w:rPr>
        <w:softHyphen/>
        <w:t>ста</w:t>
      </w:r>
      <w:r w:rsidRPr="001A73B4">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sidRPr="001A73B4">
        <w:rPr>
          <w:rFonts w:ascii="Times New Roman" w:hAnsi="Times New Roman" w:cs="Times New Roman"/>
          <w:color w:val="auto"/>
          <w:sz w:val="28"/>
          <w:szCs w:val="28"/>
          <w:shd w:val="clear" w:color="auto" w:fill="FFFFFF"/>
        </w:rPr>
        <w:softHyphen/>
        <w:t>тельные условия для ов</w:t>
      </w:r>
      <w:r w:rsidRPr="001A73B4">
        <w:rPr>
          <w:rFonts w:ascii="Times New Roman" w:hAnsi="Times New Roman" w:cs="Times New Roman"/>
          <w:color w:val="auto"/>
          <w:sz w:val="28"/>
          <w:szCs w:val="28"/>
          <w:shd w:val="clear" w:color="auto" w:fill="FFFFFF"/>
        </w:rPr>
        <w:softHyphen/>
        <w:t>ла</w:t>
      </w:r>
      <w:r w:rsidRPr="001A73B4">
        <w:rPr>
          <w:rFonts w:ascii="Times New Roman" w:hAnsi="Times New Roman" w:cs="Times New Roman"/>
          <w:color w:val="auto"/>
          <w:sz w:val="28"/>
          <w:szCs w:val="28"/>
          <w:shd w:val="clear" w:color="auto" w:fill="FFFFFF"/>
        </w:rPr>
        <w:softHyphen/>
        <w:t>де</w:t>
      </w:r>
      <w:r w:rsidRPr="001A73B4">
        <w:rPr>
          <w:rFonts w:ascii="Times New Roman" w:hAnsi="Times New Roman" w:cs="Times New Roman"/>
          <w:color w:val="auto"/>
          <w:sz w:val="28"/>
          <w:szCs w:val="28"/>
          <w:shd w:val="clear" w:color="auto" w:fill="FFFFFF"/>
        </w:rPr>
        <w:softHyphen/>
        <w:t>ния обучающимися различными языковыми сред</w:t>
      </w:r>
      <w:r w:rsidRPr="001A73B4">
        <w:rPr>
          <w:rFonts w:ascii="Times New Roman" w:hAnsi="Times New Roman" w:cs="Times New Roman"/>
          <w:color w:val="auto"/>
          <w:sz w:val="28"/>
          <w:szCs w:val="28"/>
          <w:shd w:val="clear" w:color="auto" w:fill="FFFFFF"/>
        </w:rPr>
        <w:softHyphen/>
        <w:t>ствами. Это находит свое выражение в уве</w:t>
      </w:r>
      <w:r w:rsidRPr="001A73B4">
        <w:rPr>
          <w:rFonts w:ascii="Times New Roman" w:hAnsi="Times New Roman" w:cs="Times New Roman"/>
          <w:color w:val="auto"/>
          <w:sz w:val="28"/>
          <w:szCs w:val="28"/>
          <w:shd w:val="clear" w:color="auto" w:fill="FFFFFF"/>
        </w:rPr>
        <w:softHyphen/>
        <w:t>личении объема и изменении ка</w:t>
      </w:r>
      <w:r w:rsidRPr="001A73B4">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sidRPr="001A73B4">
        <w:rPr>
          <w:rFonts w:ascii="Times New Roman" w:hAnsi="Times New Roman" w:cs="Times New Roman"/>
          <w:color w:val="auto"/>
          <w:sz w:val="28"/>
          <w:szCs w:val="28"/>
          <w:shd w:val="clear" w:color="auto" w:fill="FFFFFF"/>
        </w:rPr>
        <w:softHyphen/>
        <w:t>д</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же</w:t>
      </w:r>
      <w:r w:rsidRPr="001A73B4">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ка</w:t>
      </w:r>
      <w:r w:rsidRPr="001A73B4">
        <w:rPr>
          <w:rFonts w:ascii="Times New Roman" w:hAnsi="Times New Roman" w:cs="Times New Roman"/>
          <w:color w:val="auto"/>
          <w:sz w:val="28"/>
          <w:szCs w:val="28"/>
          <w:shd w:val="clear" w:color="auto" w:fill="FFFFFF"/>
        </w:rPr>
        <w:softHyphen/>
      </w:r>
      <w:r w:rsidRPr="001A73B4">
        <w:rPr>
          <w:rFonts w:ascii="Times New Roman" w:hAnsi="Times New Roman" w:cs="Times New Roman"/>
          <w:color w:val="auto"/>
          <w:sz w:val="28"/>
          <w:szCs w:val="28"/>
          <w:shd w:val="clear" w:color="auto" w:fill="FFFFFF"/>
        </w:rPr>
        <w:softHyphen/>
        <w:t>зы</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sidRPr="001A73B4">
        <w:rPr>
          <w:rFonts w:ascii="Times New Roman" w:hAnsi="Times New Roman" w:cs="Times New Roman"/>
          <w:color w:val="auto"/>
          <w:sz w:val="28"/>
          <w:szCs w:val="28"/>
          <w:shd w:val="clear" w:color="auto" w:fill="FFFFFF"/>
        </w:rPr>
        <w:softHyphen/>
        <w:t>ж</w:t>
      </w:r>
      <w:r w:rsidRPr="001A73B4">
        <w:rPr>
          <w:rFonts w:ascii="Times New Roman" w:hAnsi="Times New Roman" w:cs="Times New Roman"/>
          <w:color w:val="auto"/>
          <w:sz w:val="28"/>
          <w:szCs w:val="28"/>
          <w:shd w:val="clear" w:color="auto" w:fill="FFFFFF"/>
        </w:rPr>
        <w:softHyphen/>
        <w:t>ной фор</w:t>
      </w:r>
      <w:r w:rsidRPr="001A73B4">
        <w:rPr>
          <w:rFonts w:ascii="Times New Roman" w:hAnsi="Times New Roman" w:cs="Times New Roman"/>
          <w:color w:val="auto"/>
          <w:sz w:val="28"/>
          <w:szCs w:val="28"/>
          <w:shd w:val="clear" w:color="auto" w:fill="FFFFFF"/>
        </w:rPr>
        <w:softHyphen/>
        <w:t xml:space="preserve">мой речи ― письменной. </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b/>
          <w:color w:val="auto"/>
          <w:sz w:val="28"/>
          <w:szCs w:val="28"/>
        </w:rPr>
        <w:t>Моторная</w:t>
      </w:r>
      <w:r w:rsidRPr="001A73B4">
        <w:rPr>
          <w:rFonts w:ascii="Times New Roman" w:hAnsi="Times New Roman" w:cs="Times New Roman"/>
          <w:color w:val="auto"/>
          <w:sz w:val="28"/>
          <w:szCs w:val="28"/>
        </w:rPr>
        <w:t xml:space="preserve"> сфера детей с легкой степенью умственной отсталости </w:t>
      </w:r>
      <w:r w:rsidRPr="001A73B4">
        <w:rPr>
          <w:rFonts w:ascii="Times New Roman" w:hAnsi="Times New Roman" w:cs="Times New Roman"/>
          <w:color w:val="auto"/>
          <w:sz w:val="28"/>
          <w:szCs w:val="28"/>
          <w:shd w:val="clear" w:color="auto" w:fill="FFFFFF"/>
        </w:rPr>
        <w:t>(инте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w:t>
      </w:r>
      <w:r w:rsidRPr="001A73B4">
        <w:rPr>
          <w:rFonts w:ascii="Times New Roman" w:hAnsi="Times New Roman" w:cs="Times New Roman"/>
          <w:color w:val="auto"/>
          <w:sz w:val="28"/>
          <w:szCs w:val="28"/>
          <w:shd w:val="clear" w:color="auto" w:fill="FFFFFF"/>
        </w:rPr>
        <w:softHyphen/>
        <w:t>аль</w:t>
      </w:r>
      <w:r w:rsidRPr="001A73B4">
        <w:rPr>
          <w:rFonts w:ascii="Times New Roman" w:hAnsi="Times New Roman" w:cs="Times New Roman"/>
          <w:color w:val="auto"/>
          <w:sz w:val="28"/>
          <w:szCs w:val="28"/>
          <w:shd w:val="clear" w:color="auto" w:fill="FFFFFF"/>
        </w:rPr>
        <w:softHyphen/>
        <w:t>ны</w:t>
      </w:r>
      <w:r w:rsidRPr="001A73B4">
        <w:rPr>
          <w:rFonts w:ascii="Times New Roman" w:hAnsi="Times New Roman" w:cs="Times New Roman"/>
          <w:color w:val="auto"/>
          <w:sz w:val="28"/>
          <w:szCs w:val="28"/>
          <w:shd w:val="clear" w:color="auto" w:fill="FFFFFF"/>
        </w:rPr>
        <w:softHyphen/>
        <w:t>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ниями)</w:t>
      </w:r>
      <w:r w:rsidRPr="001A73B4">
        <w:rPr>
          <w:rFonts w:ascii="Times New Roman" w:hAnsi="Times New Roman" w:cs="Times New Roman"/>
          <w:color w:val="auto"/>
          <w:sz w:val="28"/>
          <w:szCs w:val="28"/>
        </w:rPr>
        <w:t>, как пра</w:t>
      </w:r>
      <w:r w:rsidRPr="001A73B4">
        <w:rPr>
          <w:rFonts w:ascii="Times New Roman" w:hAnsi="Times New Roman" w:cs="Times New Roman"/>
          <w:color w:val="auto"/>
          <w:sz w:val="28"/>
          <w:szCs w:val="28"/>
        </w:rPr>
        <w:softHyphen/>
        <w:t>вило, не имеет выраженных нарушений. Наибольшие труд</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сти обучающиеся испытывают при выполнении заданий, свя</w:t>
      </w:r>
      <w:r w:rsidRPr="001A73B4">
        <w:rPr>
          <w:rFonts w:ascii="Times New Roman" w:hAnsi="Times New Roman" w:cs="Times New Roman"/>
          <w:color w:val="auto"/>
          <w:sz w:val="28"/>
          <w:szCs w:val="28"/>
        </w:rPr>
        <w:softHyphen/>
        <w:t>за</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ных с точной ко</w:t>
      </w:r>
      <w:r w:rsidRPr="001A73B4">
        <w:rPr>
          <w:rFonts w:ascii="Times New Roman" w:hAnsi="Times New Roman" w:cs="Times New Roman"/>
          <w:color w:val="auto"/>
          <w:sz w:val="28"/>
          <w:szCs w:val="28"/>
        </w:rPr>
        <w:softHyphen/>
        <w:t>ор</w:t>
      </w:r>
      <w:r w:rsidRPr="001A73B4">
        <w:rPr>
          <w:rFonts w:ascii="Times New Roman" w:hAnsi="Times New Roman" w:cs="Times New Roman"/>
          <w:color w:val="auto"/>
          <w:sz w:val="28"/>
          <w:szCs w:val="28"/>
        </w:rPr>
        <w:softHyphen/>
        <w:t>ди</w:t>
      </w:r>
      <w:r w:rsidRPr="001A73B4">
        <w:rPr>
          <w:rFonts w:ascii="Times New Roman" w:hAnsi="Times New Roman" w:cs="Times New Roman"/>
          <w:color w:val="auto"/>
          <w:sz w:val="28"/>
          <w:szCs w:val="28"/>
        </w:rPr>
        <w:softHyphen/>
        <w:t>на</w:t>
      </w:r>
      <w:r w:rsidRPr="001A73B4">
        <w:rPr>
          <w:rFonts w:ascii="Times New Roman" w:hAnsi="Times New Roman" w:cs="Times New Roman"/>
          <w:color w:val="auto"/>
          <w:sz w:val="28"/>
          <w:szCs w:val="28"/>
        </w:rPr>
        <w:softHyphen/>
        <w:t>ци</w:t>
      </w:r>
      <w:r w:rsidRPr="001A73B4">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sidRPr="001A73B4">
        <w:rPr>
          <w:rFonts w:ascii="Times New Roman" w:hAnsi="Times New Roman" w:cs="Times New Roman"/>
          <w:color w:val="auto"/>
          <w:sz w:val="28"/>
          <w:szCs w:val="28"/>
        </w:rPr>
        <w:softHyphen/>
        <w:t>ла</w:t>
      </w:r>
      <w:r w:rsidRPr="001A73B4">
        <w:rPr>
          <w:rFonts w:ascii="Times New Roman" w:hAnsi="Times New Roman" w:cs="Times New Roman"/>
          <w:color w:val="auto"/>
          <w:sz w:val="28"/>
          <w:szCs w:val="28"/>
        </w:rPr>
        <w:softHyphen/>
        <w:t>де</w:t>
      </w:r>
      <w:r w:rsidRPr="001A73B4">
        <w:rPr>
          <w:rFonts w:ascii="Times New Roman" w:hAnsi="Times New Roman" w:cs="Times New Roman"/>
          <w:color w:val="auto"/>
          <w:sz w:val="28"/>
          <w:szCs w:val="28"/>
        </w:rPr>
        <w:softHyphen/>
        <w:t>нии письмом и некоторыми трудовыми опе</w:t>
      </w:r>
      <w:r w:rsidRPr="001A73B4">
        <w:rPr>
          <w:rFonts w:ascii="Times New Roman" w:hAnsi="Times New Roman" w:cs="Times New Roman"/>
          <w:color w:val="auto"/>
          <w:sz w:val="28"/>
          <w:szCs w:val="28"/>
        </w:rPr>
        <w:softHyphen/>
        <w:t>рациями. Проведение специальных упра</w:t>
      </w:r>
      <w:r w:rsidRPr="001A73B4">
        <w:rPr>
          <w:rFonts w:ascii="Times New Roman" w:hAnsi="Times New Roman" w:cs="Times New Roman"/>
          <w:color w:val="auto"/>
          <w:sz w:val="28"/>
          <w:szCs w:val="28"/>
        </w:rPr>
        <w:softHyphen/>
        <w:t>ж</w:t>
      </w:r>
      <w:r w:rsidRPr="001A73B4">
        <w:rPr>
          <w:rFonts w:ascii="Times New Roman" w:hAnsi="Times New Roman" w:cs="Times New Roman"/>
          <w:color w:val="auto"/>
          <w:sz w:val="28"/>
          <w:szCs w:val="28"/>
        </w:rPr>
        <w:softHyphen/>
        <w:t>не</w:t>
      </w:r>
      <w:r w:rsidRPr="001A73B4">
        <w:rPr>
          <w:rFonts w:ascii="Times New Roman" w:hAnsi="Times New Roman" w:cs="Times New Roman"/>
          <w:color w:val="auto"/>
          <w:sz w:val="28"/>
          <w:szCs w:val="28"/>
        </w:rPr>
        <w:softHyphen/>
        <w:t>ний, включенных как в со</w:t>
      </w:r>
      <w:r w:rsidRPr="001A73B4">
        <w:rPr>
          <w:rFonts w:ascii="Times New Roman" w:hAnsi="Times New Roman" w:cs="Times New Roman"/>
          <w:color w:val="auto"/>
          <w:sz w:val="28"/>
          <w:szCs w:val="28"/>
        </w:rPr>
        <w:softHyphen/>
        <w:t>держание коррекционных занятий, так и используемых на от</w:t>
      </w:r>
      <w:r w:rsidRPr="001A73B4">
        <w:rPr>
          <w:rFonts w:ascii="Times New Roman" w:hAnsi="Times New Roman" w:cs="Times New Roman"/>
          <w:color w:val="auto"/>
          <w:sz w:val="28"/>
          <w:szCs w:val="28"/>
        </w:rPr>
        <w:softHyphen/>
        <w:t>дель</w:t>
      </w:r>
      <w:r w:rsidRPr="001A73B4">
        <w:rPr>
          <w:rFonts w:ascii="Times New Roman" w:hAnsi="Times New Roman" w:cs="Times New Roman"/>
          <w:color w:val="auto"/>
          <w:sz w:val="28"/>
          <w:szCs w:val="28"/>
        </w:rPr>
        <w:softHyphen/>
        <w:t>ных уроках, способствует раз</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тию координации и точности движений пальцев рук и ки</w:t>
      </w:r>
      <w:r w:rsidRPr="001A73B4">
        <w:rPr>
          <w:rFonts w:ascii="Times New Roman" w:hAnsi="Times New Roman" w:cs="Times New Roman"/>
          <w:color w:val="auto"/>
          <w:sz w:val="28"/>
          <w:szCs w:val="28"/>
        </w:rPr>
        <w:softHyphen/>
        <w:t>сти, а также позволяет под</w:t>
      </w:r>
      <w:r w:rsidRPr="001A73B4">
        <w:rPr>
          <w:rFonts w:ascii="Times New Roman" w:hAnsi="Times New Roman" w:cs="Times New Roman"/>
          <w:color w:val="auto"/>
          <w:sz w:val="28"/>
          <w:szCs w:val="28"/>
        </w:rPr>
        <w:softHyphen/>
        <w:t>го</w:t>
      </w:r>
      <w:r w:rsidRPr="001A73B4">
        <w:rPr>
          <w:rFonts w:ascii="Times New Roman" w:hAnsi="Times New Roman" w:cs="Times New Roman"/>
          <w:color w:val="auto"/>
          <w:sz w:val="28"/>
          <w:szCs w:val="28"/>
        </w:rPr>
        <w:softHyphen/>
        <w:t>то</w:t>
      </w:r>
      <w:r w:rsidRPr="001A73B4">
        <w:rPr>
          <w:rFonts w:ascii="Times New Roman" w:hAnsi="Times New Roman" w:cs="Times New Roman"/>
          <w:color w:val="auto"/>
          <w:sz w:val="28"/>
          <w:szCs w:val="28"/>
        </w:rPr>
        <w:softHyphen/>
        <w:t>вить обучающихся к овладению учебными и трудовыми дей</w:t>
      </w:r>
      <w:r w:rsidRPr="001A73B4">
        <w:rPr>
          <w:rFonts w:ascii="Times New Roman" w:hAnsi="Times New Roman" w:cs="Times New Roman"/>
          <w:color w:val="auto"/>
          <w:sz w:val="28"/>
          <w:szCs w:val="28"/>
        </w:rPr>
        <w:softHyphen/>
        <w:t>ствиями, тре</w:t>
      </w:r>
      <w:r w:rsidRPr="001A73B4">
        <w:rPr>
          <w:rFonts w:ascii="Times New Roman" w:hAnsi="Times New Roman" w:cs="Times New Roman"/>
          <w:color w:val="auto"/>
          <w:sz w:val="28"/>
          <w:szCs w:val="28"/>
        </w:rPr>
        <w:softHyphen/>
        <w:t>бу</w:t>
      </w:r>
      <w:r w:rsidRPr="001A73B4">
        <w:rPr>
          <w:rFonts w:ascii="Times New Roman" w:hAnsi="Times New Roman" w:cs="Times New Roman"/>
          <w:color w:val="auto"/>
          <w:sz w:val="28"/>
          <w:szCs w:val="28"/>
        </w:rPr>
        <w:softHyphen/>
        <w:t>ю</w:t>
      </w:r>
      <w:r w:rsidRPr="001A73B4">
        <w:rPr>
          <w:rFonts w:ascii="Times New Roman" w:hAnsi="Times New Roman" w:cs="Times New Roman"/>
          <w:color w:val="auto"/>
          <w:sz w:val="28"/>
          <w:szCs w:val="28"/>
        </w:rPr>
        <w:softHyphen/>
        <w:t>щими определенной моторной ловкости.</w:t>
      </w:r>
    </w:p>
    <w:p w:rsidR="005B5BE4" w:rsidRPr="001A73B4" w:rsidRDefault="005B5BE4">
      <w:pPr>
        <w:spacing w:after="0" w:line="360" w:lineRule="auto"/>
        <w:ind w:firstLine="709"/>
        <w:jc w:val="both"/>
        <w:rPr>
          <w:rFonts w:ascii="Times New Roman" w:hAnsi="Times New Roman" w:cs="Times New Roman"/>
          <w:b/>
          <w:bCs/>
          <w:color w:val="auto"/>
          <w:sz w:val="28"/>
          <w:szCs w:val="28"/>
          <w:shd w:val="clear" w:color="auto" w:fill="FFFFFF"/>
        </w:rPr>
      </w:pPr>
      <w:r w:rsidRPr="001A73B4">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w:t>
      </w:r>
      <w:r w:rsidRPr="001A73B4">
        <w:rPr>
          <w:rFonts w:ascii="Times New Roman" w:hAnsi="Times New Roman" w:cs="Times New Roman"/>
          <w:color w:val="auto"/>
          <w:sz w:val="28"/>
          <w:szCs w:val="28"/>
          <w:shd w:val="clear" w:color="auto" w:fill="FFFFFF"/>
        </w:rPr>
        <w:softHyphen/>
        <w:t>аль</w:t>
      </w:r>
      <w:r w:rsidRPr="001A73B4">
        <w:rPr>
          <w:rFonts w:ascii="Times New Roman" w:hAnsi="Times New Roman" w:cs="Times New Roman"/>
          <w:color w:val="auto"/>
          <w:sz w:val="28"/>
          <w:szCs w:val="28"/>
          <w:shd w:val="clear" w:color="auto" w:fill="FFFFFF"/>
        </w:rPr>
        <w:softHyphen/>
        <w:t>ны</w:t>
      </w:r>
      <w:r w:rsidRPr="001A73B4">
        <w:rPr>
          <w:rFonts w:ascii="Times New Roman" w:hAnsi="Times New Roman" w:cs="Times New Roman"/>
          <w:color w:val="auto"/>
          <w:sz w:val="28"/>
          <w:szCs w:val="28"/>
          <w:shd w:val="clear" w:color="auto" w:fill="FFFFFF"/>
        </w:rPr>
        <w:softHyphen/>
        <w:t>ми нарушениями) про</w:t>
      </w:r>
      <w:r w:rsidRPr="001A73B4">
        <w:rPr>
          <w:rFonts w:ascii="Times New Roman" w:hAnsi="Times New Roman" w:cs="Times New Roman"/>
          <w:color w:val="auto"/>
          <w:sz w:val="28"/>
          <w:szCs w:val="28"/>
          <w:shd w:val="clear" w:color="auto" w:fill="FFFFFF"/>
        </w:rPr>
        <w:softHyphen/>
        <w:t>яв</w:t>
      </w:r>
      <w:r w:rsidRPr="001A73B4">
        <w:rPr>
          <w:rFonts w:ascii="Times New Roman" w:hAnsi="Times New Roman" w:cs="Times New Roman"/>
          <w:color w:val="auto"/>
          <w:sz w:val="28"/>
          <w:szCs w:val="28"/>
          <w:shd w:val="clear" w:color="auto" w:fill="FFFFFF"/>
        </w:rPr>
        <w:softHyphen/>
        <w:t>ля</w:t>
      </w:r>
      <w:r w:rsidRPr="001A73B4">
        <w:rPr>
          <w:rFonts w:ascii="Times New Roman" w:hAnsi="Times New Roman" w:cs="Times New Roman"/>
          <w:color w:val="auto"/>
          <w:sz w:val="28"/>
          <w:szCs w:val="28"/>
          <w:shd w:val="clear" w:color="auto" w:fill="FFFFFF"/>
        </w:rPr>
        <w:softHyphen/>
        <w:t xml:space="preserve">ются и в нарушении </w:t>
      </w:r>
      <w:r w:rsidRPr="001A73B4">
        <w:rPr>
          <w:rFonts w:ascii="Times New Roman" w:hAnsi="Times New Roman" w:cs="Times New Roman"/>
          <w:b/>
          <w:bCs/>
          <w:color w:val="auto"/>
          <w:sz w:val="28"/>
          <w:szCs w:val="28"/>
          <w:shd w:val="clear" w:color="auto" w:fill="FFFFFF"/>
        </w:rPr>
        <w:t>эмоциональной</w:t>
      </w:r>
      <w:r w:rsidRPr="001A73B4">
        <w:rPr>
          <w:rFonts w:ascii="Times New Roman" w:hAnsi="Times New Roman" w:cs="Times New Roman"/>
          <w:color w:val="auto"/>
          <w:sz w:val="28"/>
          <w:szCs w:val="28"/>
          <w:shd w:val="clear" w:color="auto" w:fill="FFFFFF"/>
        </w:rPr>
        <w:t xml:space="preserve"> сферы. При лег</w:t>
      </w:r>
      <w:r w:rsidRPr="001A73B4">
        <w:rPr>
          <w:rFonts w:ascii="Times New Roman" w:hAnsi="Times New Roman" w:cs="Times New Roman"/>
          <w:color w:val="auto"/>
          <w:sz w:val="28"/>
          <w:szCs w:val="28"/>
          <w:shd w:val="clear" w:color="auto" w:fill="FFFFFF"/>
        </w:rPr>
        <w:softHyphen/>
        <w:t>кой умственной от</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sidRPr="001A73B4">
        <w:rPr>
          <w:rFonts w:ascii="Times New Roman" w:hAnsi="Times New Roman" w:cs="Times New Roman"/>
          <w:color w:val="auto"/>
          <w:sz w:val="28"/>
          <w:szCs w:val="28"/>
          <w:shd w:val="clear" w:color="auto" w:fill="FFFFFF"/>
        </w:rPr>
        <w:softHyphen/>
        <w:t>су</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ви</w:t>
      </w:r>
      <w:r w:rsidRPr="001A73B4">
        <w:rPr>
          <w:rFonts w:ascii="Times New Roman" w:hAnsi="Times New Roman" w:cs="Times New Roman"/>
          <w:color w:val="auto"/>
          <w:sz w:val="28"/>
          <w:szCs w:val="28"/>
          <w:shd w:val="clear" w:color="auto" w:fill="FFFFFF"/>
        </w:rPr>
        <w:softHyphen/>
        <w:t>ем от</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r>
      <w:r w:rsidRPr="001A73B4">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sidRPr="001A73B4">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sidRPr="001A73B4">
        <w:rPr>
          <w:rFonts w:ascii="Times New Roman" w:hAnsi="Times New Roman" w:cs="Times New Roman"/>
          <w:color w:val="auto"/>
          <w:sz w:val="28"/>
          <w:szCs w:val="28"/>
          <w:shd w:val="clear" w:color="auto" w:fill="FFFFFF"/>
        </w:rPr>
        <w:softHyphen/>
      </w:r>
      <w:r w:rsidRPr="001A73B4">
        <w:rPr>
          <w:rFonts w:ascii="Times New Roman" w:hAnsi="Times New Roman" w:cs="Times New Roman"/>
          <w:color w:val="auto"/>
          <w:sz w:val="28"/>
          <w:szCs w:val="28"/>
          <w:shd w:val="clear" w:color="auto" w:fill="FFFFFF"/>
        </w:rPr>
        <w:softHyphen/>
        <w:t>знавательной деятель</w:t>
      </w:r>
      <w:r w:rsidRPr="001A73B4">
        <w:rPr>
          <w:rFonts w:ascii="Times New Roman" w:hAnsi="Times New Roman" w:cs="Times New Roman"/>
          <w:color w:val="auto"/>
          <w:sz w:val="28"/>
          <w:szCs w:val="28"/>
          <w:shd w:val="clear" w:color="auto" w:fill="FFFFFF"/>
        </w:rPr>
        <w:softHyphen/>
        <w:t>ности, а также с большими затруднениями осу</w:t>
      </w:r>
      <w:r w:rsidRPr="001A73B4">
        <w:rPr>
          <w:rFonts w:ascii="Times New Roman" w:hAnsi="Times New Roman" w:cs="Times New Roman"/>
          <w:color w:val="auto"/>
          <w:sz w:val="28"/>
          <w:szCs w:val="28"/>
          <w:shd w:val="clear" w:color="auto" w:fill="FFFFFF"/>
        </w:rPr>
        <w:softHyphen/>
        <w:t>ще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в</w:t>
      </w:r>
      <w:r w:rsidRPr="001A73B4">
        <w:rPr>
          <w:rFonts w:ascii="Times New Roman" w:hAnsi="Times New Roman" w:cs="Times New Roman"/>
          <w:color w:val="auto"/>
          <w:sz w:val="28"/>
          <w:szCs w:val="28"/>
          <w:shd w:val="clear" w:color="auto" w:fill="FFFFFF"/>
        </w:rPr>
        <w:softHyphen/>
        <w:t>ля</w:t>
      </w:r>
      <w:r w:rsidRPr="001A73B4">
        <w:rPr>
          <w:rFonts w:ascii="Times New Roman" w:hAnsi="Times New Roman" w:cs="Times New Roman"/>
          <w:color w:val="auto"/>
          <w:sz w:val="28"/>
          <w:szCs w:val="28"/>
          <w:shd w:val="clear" w:color="auto" w:fill="FFFFFF"/>
        </w:rPr>
        <w:softHyphen/>
        <w:t>ется воспитание высших пси</w:t>
      </w:r>
      <w:r w:rsidRPr="001A73B4">
        <w:rPr>
          <w:rFonts w:ascii="Times New Roman" w:hAnsi="Times New Roman" w:cs="Times New Roman"/>
          <w:color w:val="auto"/>
          <w:sz w:val="28"/>
          <w:szCs w:val="28"/>
          <w:shd w:val="clear" w:color="auto" w:fill="FFFFFF"/>
        </w:rPr>
        <w:softHyphen/>
        <w:t>хи</w:t>
      </w:r>
      <w:r w:rsidRPr="001A73B4">
        <w:rPr>
          <w:rFonts w:ascii="Times New Roman" w:hAnsi="Times New Roman" w:cs="Times New Roman"/>
          <w:color w:val="auto"/>
          <w:sz w:val="28"/>
          <w:szCs w:val="28"/>
          <w:shd w:val="clear" w:color="auto" w:fill="FFFFFF"/>
        </w:rPr>
        <w:softHyphen/>
        <w:t>чес</w:t>
      </w:r>
      <w:r w:rsidRPr="001A73B4">
        <w:rPr>
          <w:rFonts w:ascii="Times New Roman" w:hAnsi="Times New Roman" w:cs="Times New Roman"/>
          <w:color w:val="auto"/>
          <w:sz w:val="28"/>
          <w:szCs w:val="28"/>
          <w:shd w:val="clear" w:color="auto" w:fill="FFFFFF"/>
        </w:rPr>
        <w:softHyphen/>
        <w:t>ких чувств: нравственных и эс</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ти</w:t>
      </w:r>
      <w:r w:rsidRPr="001A73B4">
        <w:rPr>
          <w:rFonts w:ascii="Times New Roman" w:hAnsi="Times New Roman" w:cs="Times New Roman"/>
          <w:color w:val="auto"/>
          <w:sz w:val="28"/>
          <w:szCs w:val="28"/>
          <w:shd w:val="clear" w:color="auto" w:fill="FFFFFF"/>
        </w:rPr>
        <w:softHyphen/>
        <w:t>че</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ких.</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b/>
          <w:bCs/>
          <w:color w:val="auto"/>
          <w:sz w:val="28"/>
          <w:szCs w:val="28"/>
          <w:shd w:val="clear" w:color="auto" w:fill="FFFFFF"/>
        </w:rPr>
        <w:t>Волевая</w:t>
      </w:r>
      <w:r w:rsidRPr="001A73B4">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sidRPr="001A73B4">
        <w:rPr>
          <w:rFonts w:ascii="Times New Roman" w:hAnsi="Times New Roman" w:cs="Times New Roman"/>
          <w:color w:val="auto"/>
          <w:sz w:val="28"/>
          <w:szCs w:val="28"/>
          <w:shd w:val="clear" w:color="auto" w:fill="FFFFFF"/>
        </w:rPr>
        <w:softHyphen/>
        <w:t>ру</w:t>
      </w:r>
      <w:r w:rsidRPr="001A73B4">
        <w:rPr>
          <w:rFonts w:ascii="Times New Roman" w:hAnsi="Times New Roman" w:cs="Times New Roman"/>
          <w:color w:val="auto"/>
          <w:sz w:val="28"/>
          <w:szCs w:val="28"/>
          <w:shd w:val="clear" w:color="auto" w:fill="FFFFFF"/>
        </w:rPr>
        <w:softHyphen/>
        <w:t>ше</w:t>
      </w:r>
      <w:r w:rsidRPr="001A73B4">
        <w:rPr>
          <w:rFonts w:ascii="Times New Roman" w:hAnsi="Times New Roman" w:cs="Times New Roman"/>
          <w:color w:val="auto"/>
          <w:sz w:val="28"/>
          <w:szCs w:val="28"/>
          <w:shd w:val="clear" w:color="auto" w:fill="FFFFFF"/>
        </w:rPr>
        <w:softHyphen/>
        <w:t>ни</w:t>
      </w:r>
      <w:r w:rsidRPr="001A73B4">
        <w:rPr>
          <w:rFonts w:ascii="Times New Roman" w:hAnsi="Times New Roman" w:cs="Times New Roman"/>
          <w:color w:val="auto"/>
          <w:sz w:val="28"/>
          <w:szCs w:val="28"/>
          <w:shd w:val="clear" w:color="auto" w:fill="FFFFFF"/>
        </w:rPr>
        <w:softHyphen/>
        <w:t>ями) характеризуется сла</w:t>
      </w:r>
      <w:r w:rsidRPr="001A73B4">
        <w:rPr>
          <w:rFonts w:ascii="Times New Roman" w:hAnsi="Times New Roman" w:cs="Times New Roman"/>
          <w:color w:val="auto"/>
          <w:sz w:val="28"/>
          <w:szCs w:val="28"/>
          <w:shd w:val="clear" w:color="auto" w:fill="FFFFFF"/>
        </w:rPr>
        <w:softHyphen/>
        <w:t xml:space="preserve">бостью собственных </w:t>
      </w:r>
      <w:r w:rsidRPr="001A73B4">
        <w:rPr>
          <w:rFonts w:ascii="Times New Roman" w:hAnsi="Times New Roman" w:cs="Times New Roman"/>
          <w:color w:val="auto"/>
          <w:sz w:val="28"/>
          <w:szCs w:val="28"/>
          <w:shd w:val="clear" w:color="auto" w:fill="FFFFFF"/>
        </w:rPr>
        <w:lastRenderedPageBreak/>
        <w:t>намерений и побуждений, большой вну</w:t>
      </w:r>
      <w:r w:rsidRPr="001A73B4">
        <w:rPr>
          <w:rFonts w:ascii="Times New Roman" w:hAnsi="Times New Roman" w:cs="Times New Roman"/>
          <w:color w:val="auto"/>
          <w:sz w:val="28"/>
          <w:szCs w:val="28"/>
          <w:shd w:val="clear" w:color="auto" w:fill="FFFFFF"/>
        </w:rPr>
        <w:softHyphen/>
        <w:t>ша</w:t>
      </w:r>
      <w:r w:rsidRPr="001A73B4">
        <w:rPr>
          <w:rFonts w:ascii="Times New Roman" w:hAnsi="Times New Roman" w:cs="Times New Roman"/>
          <w:color w:val="auto"/>
          <w:sz w:val="28"/>
          <w:szCs w:val="28"/>
          <w:shd w:val="clear" w:color="auto" w:fill="FFFFFF"/>
        </w:rPr>
        <w:softHyphen/>
        <w:t>е</w:t>
      </w:r>
      <w:r w:rsidRPr="001A73B4">
        <w:rPr>
          <w:rFonts w:ascii="Times New Roman" w:hAnsi="Times New Roman" w:cs="Times New Roman"/>
          <w:color w:val="auto"/>
          <w:sz w:val="28"/>
          <w:szCs w:val="28"/>
          <w:shd w:val="clear" w:color="auto" w:fill="FFFFFF"/>
        </w:rPr>
        <w:softHyphen/>
        <w:t>мостью. Та</w:t>
      </w:r>
      <w:r w:rsidRPr="001A73B4">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sidRPr="001A73B4">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sidRPr="001A73B4">
        <w:rPr>
          <w:rFonts w:ascii="Times New Roman" w:hAnsi="Times New Roman" w:cs="Times New Roman"/>
          <w:color w:val="auto"/>
          <w:sz w:val="28"/>
          <w:szCs w:val="28"/>
          <w:shd w:val="clear" w:color="auto" w:fill="FFFFFF"/>
        </w:rPr>
        <w:softHyphen/>
        <w:t>ют</w:t>
      </w:r>
      <w:r w:rsidRPr="001A73B4">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sidRPr="001A73B4">
        <w:rPr>
          <w:rFonts w:ascii="Times New Roman" w:hAnsi="Times New Roman" w:cs="Times New Roman"/>
          <w:color w:val="auto"/>
          <w:sz w:val="28"/>
          <w:szCs w:val="28"/>
          <w:shd w:val="clear" w:color="auto" w:fill="FFFFFF"/>
        </w:rPr>
        <w:softHyphen/>
        <w:t>ря</w:t>
      </w:r>
      <w:r w:rsidRPr="001A73B4">
        <w:rPr>
          <w:rFonts w:ascii="Times New Roman" w:hAnsi="Times New Roman" w:cs="Times New Roman"/>
          <w:color w:val="auto"/>
          <w:sz w:val="28"/>
          <w:szCs w:val="28"/>
          <w:shd w:val="clear" w:color="auto" w:fill="FFFFFF"/>
        </w:rPr>
        <w:softHyphen/>
        <w:t>мство. Своеобразие про</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ка</w:t>
      </w:r>
      <w:r w:rsidRPr="001A73B4">
        <w:rPr>
          <w:rFonts w:ascii="Times New Roman" w:hAnsi="Times New Roman" w:cs="Times New Roman"/>
          <w:color w:val="auto"/>
          <w:sz w:val="28"/>
          <w:szCs w:val="28"/>
          <w:shd w:val="clear" w:color="auto" w:fill="FFFFFF"/>
        </w:rPr>
        <w:softHyphen/>
        <w:t>ния психических процессов и особенности во</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вой сферы школьников с умственной от</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талостью (ин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нарушениями) оказывают от</w:t>
      </w:r>
      <w:r w:rsidRPr="001A73B4">
        <w:rPr>
          <w:rFonts w:ascii="Times New Roman" w:hAnsi="Times New Roman" w:cs="Times New Roman"/>
          <w:color w:val="auto"/>
          <w:sz w:val="28"/>
          <w:szCs w:val="28"/>
          <w:shd w:val="clear" w:color="auto" w:fill="FFFFFF"/>
        </w:rPr>
        <w:softHyphen/>
        <w:t>ри</w:t>
      </w:r>
      <w:r w:rsidRPr="001A73B4">
        <w:rPr>
          <w:rFonts w:ascii="Times New Roman" w:hAnsi="Times New Roman" w:cs="Times New Roman"/>
          <w:color w:val="auto"/>
          <w:sz w:val="28"/>
          <w:szCs w:val="28"/>
          <w:shd w:val="clear" w:color="auto" w:fill="FFFFFF"/>
        </w:rPr>
        <w:softHyphen/>
        <w:t>ца</w:t>
      </w:r>
      <w:r w:rsidRPr="001A73B4">
        <w:rPr>
          <w:rFonts w:ascii="Times New Roman" w:hAnsi="Times New Roman" w:cs="Times New Roman"/>
          <w:color w:val="auto"/>
          <w:sz w:val="28"/>
          <w:szCs w:val="28"/>
          <w:shd w:val="clear" w:color="auto" w:fill="FFFFFF"/>
        </w:rPr>
        <w:softHyphen/>
        <w:t>тель</w:t>
      </w:r>
      <w:r w:rsidRPr="001A73B4">
        <w:rPr>
          <w:rFonts w:ascii="Times New Roman" w:hAnsi="Times New Roman" w:cs="Times New Roman"/>
          <w:color w:val="auto"/>
          <w:sz w:val="28"/>
          <w:szCs w:val="28"/>
          <w:shd w:val="clear" w:color="auto" w:fill="FFFFFF"/>
        </w:rPr>
        <w:softHyphen/>
        <w:t>ное влияние на ха</w:t>
      </w:r>
      <w:r w:rsidRPr="001A73B4">
        <w:rPr>
          <w:rFonts w:ascii="Times New Roman" w:hAnsi="Times New Roman" w:cs="Times New Roman"/>
          <w:color w:val="auto"/>
          <w:sz w:val="28"/>
          <w:szCs w:val="28"/>
          <w:shd w:val="clear" w:color="auto" w:fill="FFFFFF"/>
        </w:rPr>
        <w:softHyphen/>
        <w:t>ра</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 xml:space="preserve">тер их </w:t>
      </w:r>
      <w:r w:rsidRPr="001A73B4">
        <w:rPr>
          <w:rFonts w:ascii="Times New Roman" w:hAnsi="Times New Roman" w:cs="Times New Roman"/>
          <w:b/>
          <w:bCs/>
          <w:color w:val="auto"/>
          <w:sz w:val="28"/>
          <w:szCs w:val="28"/>
          <w:shd w:val="clear" w:color="auto" w:fill="FFFFFF"/>
        </w:rPr>
        <w:t>деятельности</w:t>
      </w:r>
      <w:r w:rsidRPr="001A73B4">
        <w:rPr>
          <w:rFonts w:ascii="Times New Roman" w:hAnsi="Times New Roman" w:cs="Times New Roman"/>
          <w:color w:val="auto"/>
          <w:sz w:val="28"/>
          <w:szCs w:val="28"/>
          <w:shd w:val="clear" w:color="auto" w:fill="FFFFFF"/>
        </w:rPr>
        <w:t>, в особенности про</w:t>
      </w:r>
      <w:r w:rsidRPr="001A73B4">
        <w:rPr>
          <w:rFonts w:ascii="Times New Roman" w:hAnsi="Times New Roman" w:cs="Times New Roman"/>
          <w:color w:val="auto"/>
          <w:sz w:val="28"/>
          <w:szCs w:val="28"/>
          <w:shd w:val="clear" w:color="auto" w:fill="FFFFFF"/>
        </w:rPr>
        <w:softHyphen/>
        <w:t>из</w:t>
      </w:r>
      <w:r w:rsidRPr="001A73B4">
        <w:rPr>
          <w:rFonts w:ascii="Times New Roman" w:hAnsi="Times New Roman" w:cs="Times New Roman"/>
          <w:color w:val="auto"/>
          <w:sz w:val="28"/>
          <w:szCs w:val="28"/>
          <w:shd w:val="clear" w:color="auto" w:fill="FFFFFF"/>
        </w:rPr>
        <w:softHyphen/>
        <w:t>воль</w:t>
      </w:r>
      <w:r w:rsidRPr="001A73B4">
        <w:rPr>
          <w:rFonts w:ascii="Times New Roman" w:hAnsi="Times New Roman" w:cs="Times New Roman"/>
          <w:color w:val="auto"/>
          <w:sz w:val="28"/>
          <w:szCs w:val="28"/>
          <w:shd w:val="clear" w:color="auto" w:fill="FFFFFF"/>
        </w:rPr>
        <w:softHyphen/>
        <w:t>ной, что вы</w:t>
      </w:r>
      <w:r w:rsidRPr="001A73B4">
        <w:rPr>
          <w:rFonts w:ascii="Times New Roman" w:hAnsi="Times New Roman" w:cs="Times New Roman"/>
          <w:color w:val="auto"/>
          <w:sz w:val="28"/>
          <w:szCs w:val="28"/>
          <w:shd w:val="clear" w:color="auto" w:fill="FFFFFF"/>
        </w:rPr>
        <w:softHyphen/>
        <w:t>ра</w:t>
      </w:r>
      <w:r w:rsidRPr="001A73B4">
        <w:rPr>
          <w:rFonts w:ascii="Times New Roman" w:hAnsi="Times New Roman" w:cs="Times New Roman"/>
          <w:color w:val="auto"/>
          <w:sz w:val="28"/>
          <w:szCs w:val="28"/>
          <w:shd w:val="clear" w:color="auto" w:fill="FFFFFF"/>
        </w:rPr>
        <w:softHyphen/>
        <w:t>жа</w:t>
      </w:r>
      <w:r w:rsidRPr="001A73B4">
        <w:rPr>
          <w:rFonts w:ascii="Times New Roman" w:hAnsi="Times New Roman" w:cs="Times New Roman"/>
          <w:color w:val="auto"/>
          <w:sz w:val="28"/>
          <w:szCs w:val="28"/>
          <w:shd w:val="clear" w:color="auto" w:fill="FFFFFF"/>
        </w:rPr>
        <w:softHyphen/>
        <w:t>ется в недоразвитии мо</w:t>
      </w:r>
      <w:r w:rsidRPr="001A73B4">
        <w:rPr>
          <w:rFonts w:ascii="Times New Roman" w:hAnsi="Times New Roman" w:cs="Times New Roman"/>
          <w:color w:val="auto"/>
          <w:sz w:val="28"/>
          <w:szCs w:val="28"/>
          <w:shd w:val="clear" w:color="auto" w:fill="FFFFFF"/>
        </w:rPr>
        <w:softHyphen/>
        <w:t>ти</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ционной сферы, слабости по</w:t>
      </w:r>
      <w:r w:rsidRPr="001A73B4">
        <w:rPr>
          <w:rFonts w:ascii="Times New Roman" w:hAnsi="Times New Roman" w:cs="Times New Roman"/>
          <w:color w:val="auto"/>
          <w:sz w:val="28"/>
          <w:szCs w:val="28"/>
          <w:shd w:val="clear" w:color="auto" w:fill="FFFFFF"/>
        </w:rPr>
        <w:softHyphen/>
        <w:t>бу</w:t>
      </w:r>
      <w:r w:rsidRPr="001A73B4">
        <w:rPr>
          <w:rFonts w:ascii="Times New Roman" w:hAnsi="Times New Roman" w:cs="Times New Roman"/>
          <w:color w:val="auto"/>
          <w:sz w:val="28"/>
          <w:szCs w:val="28"/>
          <w:shd w:val="clear" w:color="auto" w:fill="FFFFFF"/>
        </w:rPr>
        <w:softHyphen/>
        <w:t>ж</w:t>
      </w:r>
      <w:r w:rsidRPr="001A73B4">
        <w:rPr>
          <w:rFonts w:ascii="Times New Roman" w:hAnsi="Times New Roman" w:cs="Times New Roman"/>
          <w:color w:val="auto"/>
          <w:sz w:val="28"/>
          <w:szCs w:val="28"/>
          <w:shd w:val="clear" w:color="auto" w:fill="FFFFFF"/>
        </w:rPr>
        <w:softHyphen/>
        <w:t>де</w:t>
      </w:r>
      <w:r w:rsidRPr="001A73B4">
        <w:rPr>
          <w:rFonts w:ascii="Times New Roman" w:hAnsi="Times New Roman" w:cs="Times New Roman"/>
          <w:color w:val="auto"/>
          <w:sz w:val="28"/>
          <w:szCs w:val="28"/>
          <w:shd w:val="clear" w:color="auto" w:fill="FFFFFF"/>
        </w:rPr>
        <w:softHyphen/>
        <w:t>ний, не</w:t>
      </w:r>
      <w:r w:rsidRPr="001A73B4">
        <w:rPr>
          <w:rFonts w:ascii="Times New Roman" w:hAnsi="Times New Roman" w:cs="Times New Roman"/>
          <w:color w:val="auto"/>
          <w:sz w:val="28"/>
          <w:szCs w:val="28"/>
          <w:shd w:val="clear" w:color="auto" w:fill="FFFFFF"/>
        </w:rPr>
        <w:softHyphen/>
        <w:t>до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точности инициативы. Эти недостатки осо</w:t>
      </w:r>
      <w:r w:rsidRPr="001A73B4">
        <w:rPr>
          <w:rFonts w:ascii="Times New Roman" w:hAnsi="Times New Roman" w:cs="Times New Roman"/>
          <w:color w:val="auto"/>
          <w:sz w:val="28"/>
          <w:szCs w:val="28"/>
          <w:shd w:val="clear" w:color="auto" w:fill="FFFFFF"/>
        </w:rPr>
        <w:softHyphen/>
        <w:t>бенно ярко про</w:t>
      </w:r>
      <w:r w:rsidRPr="001A73B4">
        <w:rPr>
          <w:rFonts w:ascii="Times New Roman" w:hAnsi="Times New Roman" w:cs="Times New Roman"/>
          <w:color w:val="auto"/>
          <w:sz w:val="28"/>
          <w:szCs w:val="28"/>
          <w:shd w:val="clear" w:color="auto" w:fill="FFFFFF"/>
        </w:rPr>
        <w:softHyphen/>
        <w:t>яв</w:t>
      </w:r>
      <w:r w:rsidRPr="001A73B4">
        <w:rPr>
          <w:rFonts w:ascii="Times New Roman" w:hAnsi="Times New Roman" w:cs="Times New Roman"/>
          <w:color w:val="auto"/>
          <w:sz w:val="28"/>
          <w:szCs w:val="28"/>
          <w:shd w:val="clear" w:color="auto" w:fill="FFFFFF"/>
        </w:rPr>
        <w:softHyphen/>
        <w:t>ля</w:t>
      </w:r>
      <w:r w:rsidRPr="001A73B4">
        <w:rPr>
          <w:rFonts w:ascii="Times New Roman" w:hAnsi="Times New Roman" w:cs="Times New Roman"/>
          <w:color w:val="auto"/>
          <w:sz w:val="28"/>
          <w:szCs w:val="28"/>
          <w:shd w:val="clear" w:color="auto" w:fill="FFFFFF"/>
        </w:rPr>
        <w:softHyphen/>
        <w:t>ют</w:t>
      </w:r>
      <w:r w:rsidRPr="001A73B4">
        <w:rPr>
          <w:rFonts w:ascii="Times New Roman" w:hAnsi="Times New Roman" w:cs="Times New Roman"/>
          <w:color w:val="auto"/>
          <w:sz w:val="28"/>
          <w:szCs w:val="28"/>
          <w:shd w:val="clear" w:color="auto" w:fill="FFFFFF"/>
        </w:rPr>
        <w:softHyphen/>
        <w:t>ся в уче</w:t>
      </w:r>
      <w:r w:rsidRPr="001A73B4">
        <w:rPr>
          <w:rFonts w:ascii="Times New Roman" w:hAnsi="Times New Roman" w:cs="Times New Roman"/>
          <w:color w:val="auto"/>
          <w:sz w:val="28"/>
          <w:szCs w:val="28"/>
          <w:shd w:val="clear" w:color="auto" w:fill="FFFFFF"/>
        </w:rPr>
        <w:softHyphen/>
        <w:t>б</w:t>
      </w:r>
      <w:r w:rsidRPr="001A73B4">
        <w:rPr>
          <w:rFonts w:ascii="Times New Roman" w:hAnsi="Times New Roman" w:cs="Times New Roman"/>
          <w:color w:val="auto"/>
          <w:sz w:val="28"/>
          <w:szCs w:val="28"/>
          <w:shd w:val="clear" w:color="auto" w:fill="FFFFFF"/>
        </w:rPr>
        <w:softHyphen/>
        <w:t>ной деятельности, поскольку учащиеся при</w:t>
      </w:r>
      <w:r w:rsidRPr="001A73B4">
        <w:rPr>
          <w:rFonts w:ascii="Times New Roman" w:hAnsi="Times New Roman" w:cs="Times New Roman"/>
          <w:color w:val="auto"/>
          <w:sz w:val="28"/>
          <w:szCs w:val="28"/>
          <w:shd w:val="clear" w:color="auto" w:fill="FFFFFF"/>
        </w:rPr>
        <w:softHyphen/>
        <w:t>ступают к ее вы</w:t>
      </w:r>
      <w:r w:rsidRPr="001A73B4">
        <w:rPr>
          <w:rFonts w:ascii="Times New Roman" w:hAnsi="Times New Roman" w:cs="Times New Roman"/>
          <w:color w:val="auto"/>
          <w:sz w:val="28"/>
          <w:szCs w:val="28"/>
          <w:shd w:val="clear" w:color="auto" w:fill="FFFFFF"/>
        </w:rPr>
        <w:softHyphen/>
        <w:t>по</w:t>
      </w:r>
      <w:r w:rsidRPr="001A73B4">
        <w:rPr>
          <w:rFonts w:ascii="Times New Roman" w:hAnsi="Times New Roman" w:cs="Times New Roman"/>
          <w:color w:val="auto"/>
          <w:sz w:val="28"/>
          <w:szCs w:val="28"/>
          <w:shd w:val="clear" w:color="auto" w:fill="FFFFFF"/>
        </w:rPr>
        <w:softHyphen/>
        <w:t>лнению без не</w:t>
      </w:r>
      <w:r w:rsidRPr="001A73B4">
        <w:rPr>
          <w:rFonts w:ascii="Times New Roman" w:hAnsi="Times New Roman" w:cs="Times New Roman"/>
          <w:color w:val="auto"/>
          <w:sz w:val="28"/>
          <w:szCs w:val="28"/>
          <w:shd w:val="clear" w:color="auto" w:fill="FFFFFF"/>
        </w:rPr>
        <w:softHyphen/>
        <w:t>об</w:t>
      </w:r>
      <w:r w:rsidRPr="001A73B4">
        <w:rPr>
          <w:rFonts w:ascii="Times New Roman" w:hAnsi="Times New Roman" w:cs="Times New Roman"/>
          <w:color w:val="auto"/>
          <w:sz w:val="28"/>
          <w:szCs w:val="28"/>
          <w:shd w:val="clear" w:color="auto" w:fill="FFFFFF"/>
        </w:rPr>
        <w:softHyphen/>
        <w:t>ходимой предшествующей ориентировки в за</w:t>
      </w:r>
      <w:r w:rsidRPr="001A73B4">
        <w:rPr>
          <w:rFonts w:ascii="Times New Roman" w:hAnsi="Times New Roman" w:cs="Times New Roman"/>
          <w:color w:val="auto"/>
          <w:sz w:val="28"/>
          <w:szCs w:val="28"/>
          <w:shd w:val="clear" w:color="auto" w:fill="FFFFFF"/>
        </w:rPr>
        <w:softHyphen/>
        <w:t>да</w:t>
      </w:r>
      <w:r w:rsidRPr="001A73B4">
        <w:rPr>
          <w:rFonts w:ascii="Times New Roman" w:hAnsi="Times New Roman" w:cs="Times New Roman"/>
          <w:color w:val="auto"/>
          <w:sz w:val="28"/>
          <w:szCs w:val="28"/>
          <w:shd w:val="clear" w:color="auto" w:fill="FFFFFF"/>
        </w:rPr>
        <w:softHyphen/>
        <w:t>нии и, не со</w:t>
      </w:r>
      <w:r w:rsidRPr="001A73B4">
        <w:rPr>
          <w:rFonts w:ascii="Times New Roman" w:hAnsi="Times New Roman" w:cs="Times New Roman"/>
          <w:color w:val="auto"/>
          <w:sz w:val="28"/>
          <w:szCs w:val="28"/>
          <w:shd w:val="clear" w:color="auto" w:fill="FFFFFF"/>
        </w:rPr>
        <w:softHyphen/>
        <w:t>по</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та</w:t>
      </w:r>
      <w:r w:rsidRPr="001A73B4">
        <w:rPr>
          <w:rFonts w:ascii="Times New Roman" w:hAnsi="Times New Roman" w:cs="Times New Roman"/>
          <w:color w:val="auto"/>
          <w:sz w:val="28"/>
          <w:szCs w:val="28"/>
          <w:shd w:val="clear" w:color="auto" w:fill="FFFFFF"/>
        </w:rPr>
        <w:softHyphen/>
        <w:t>в</w:t>
      </w:r>
      <w:r w:rsidRPr="001A73B4">
        <w:rPr>
          <w:rFonts w:ascii="Times New Roman" w:hAnsi="Times New Roman" w:cs="Times New Roman"/>
          <w:color w:val="auto"/>
          <w:sz w:val="28"/>
          <w:szCs w:val="28"/>
          <w:shd w:val="clear" w:color="auto" w:fill="FFFFFF"/>
        </w:rPr>
        <w:softHyphen/>
        <w:t>ляя ход ее выполнения, с конечной целью.</w:t>
      </w:r>
      <w:r w:rsidRPr="001A73B4">
        <w:rPr>
          <w:rFonts w:ascii="Times New Roman" w:hAnsi="Times New Roman" w:cs="Times New Roman"/>
          <w:color w:val="auto"/>
          <w:sz w:val="28"/>
          <w:szCs w:val="28"/>
        </w:rPr>
        <w:t xml:space="preserve"> В процессе вы</w:t>
      </w:r>
      <w:r w:rsidRPr="001A73B4">
        <w:rPr>
          <w:rFonts w:ascii="Times New Roman" w:hAnsi="Times New Roman" w:cs="Times New Roman"/>
          <w:color w:val="auto"/>
          <w:sz w:val="28"/>
          <w:szCs w:val="28"/>
        </w:rPr>
        <w:softHyphen/>
        <w:t xml:space="preserve">полнения учебного задания </w:t>
      </w:r>
      <w:r w:rsidRPr="001A73B4">
        <w:rPr>
          <w:rFonts w:ascii="Times New Roman" w:hAnsi="Times New Roman" w:cs="Times New Roman"/>
          <w:color w:val="auto"/>
          <w:sz w:val="28"/>
          <w:szCs w:val="28"/>
          <w:shd w:val="clear" w:color="auto" w:fill="FFFFFF"/>
        </w:rPr>
        <w:t>они ча</w:t>
      </w:r>
      <w:r w:rsidRPr="001A73B4">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sidRPr="001A73B4">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sidRPr="001A73B4">
        <w:rPr>
          <w:rFonts w:ascii="Times New Roman" w:hAnsi="Times New Roman" w:cs="Times New Roman"/>
          <w:color w:val="auto"/>
          <w:sz w:val="28"/>
          <w:szCs w:val="28"/>
          <w:shd w:val="clear" w:color="auto" w:fill="FFFFFF"/>
        </w:rPr>
        <w:softHyphen/>
        <w:t>ло</w:t>
      </w:r>
      <w:r w:rsidRPr="001A73B4">
        <w:rPr>
          <w:rFonts w:ascii="Times New Roman" w:hAnsi="Times New Roman" w:cs="Times New Roman"/>
          <w:color w:val="auto"/>
          <w:sz w:val="28"/>
          <w:szCs w:val="28"/>
          <w:shd w:val="clear" w:color="auto" w:fill="FFFFFF"/>
        </w:rPr>
        <w:softHyphen/>
        <w:t xml:space="preserve">вий. </w:t>
      </w:r>
      <w:r w:rsidRPr="001A73B4">
        <w:rPr>
          <w:rFonts w:ascii="Times New Roman" w:hAnsi="Times New Roman" w:cs="Times New Roman"/>
          <w:color w:val="auto"/>
          <w:sz w:val="28"/>
          <w:szCs w:val="28"/>
        </w:rPr>
        <w:t>Вместе с тем, при проведении длительной, систематической и специально ор</w:t>
      </w:r>
      <w:r w:rsidRPr="001A73B4">
        <w:rPr>
          <w:rFonts w:ascii="Times New Roman" w:hAnsi="Times New Roman" w:cs="Times New Roman"/>
          <w:color w:val="auto"/>
          <w:sz w:val="28"/>
          <w:szCs w:val="28"/>
        </w:rPr>
        <w:softHyphen/>
        <w:t>га</w:t>
      </w:r>
      <w:r w:rsidRPr="001A73B4">
        <w:rPr>
          <w:rFonts w:ascii="Times New Roman" w:hAnsi="Times New Roman" w:cs="Times New Roman"/>
          <w:color w:val="auto"/>
          <w:sz w:val="28"/>
          <w:szCs w:val="28"/>
        </w:rPr>
        <w:softHyphen/>
        <w:t>ни</w:t>
      </w:r>
      <w:r w:rsidRPr="001A73B4">
        <w:rPr>
          <w:rFonts w:ascii="Times New Roman" w:hAnsi="Times New Roman" w:cs="Times New Roman"/>
          <w:color w:val="auto"/>
          <w:sz w:val="28"/>
          <w:szCs w:val="28"/>
        </w:rPr>
        <w:softHyphen/>
        <w:t>зо</w:t>
      </w:r>
      <w:r w:rsidRPr="001A73B4">
        <w:rPr>
          <w:rFonts w:ascii="Times New Roman" w:hAnsi="Times New Roman" w:cs="Times New Roman"/>
          <w:color w:val="auto"/>
          <w:sz w:val="28"/>
          <w:szCs w:val="28"/>
        </w:rPr>
        <w:softHyphen/>
        <w:t>ванной работы, направленной на обуче</w:t>
      </w:r>
      <w:r w:rsidRPr="001A73B4">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sidRPr="001A73B4">
        <w:rPr>
          <w:rFonts w:ascii="Times New Roman" w:hAnsi="Times New Roman" w:cs="Times New Roman"/>
          <w:color w:val="auto"/>
          <w:sz w:val="28"/>
          <w:szCs w:val="28"/>
        </w:rPr>
        <w:softHyphen/>
        <w:t>ршем школьном возрасте и некоторые виды профильного труда. Следует от</w:t>
      </w:r>
      <w:r w:rsidRPr="001A73B4">
        <w:rPr>
          <w:rFonts w:ascii="Times New Roman" w:hAnsi="Times New Roman" w:cs="Times New Roman"/>
          <w:color w:val="auto"/>
          <w:sz w:val="28"/>
          <w:szCs w:val="28"/>
        </w:rPr>
        <w:softHyphen/>
        <w:t>метить не</w:t>
      </w:r>
      <w:r w:rsidRPr="001A73B4">
        <w:rPr>
          <w:rFonts w:ascii="Times New Roman" w:hAnsi="Times New Roman" w:cs="Times New Roman"/>
          <w:color w:val="auto"/>
          <w:sz w:val="28"/>
          <w:szCs w:val="28"/>
        </w:rPr>
        <w:softHyphen/>
        <w:t>за</w:t>
      </w:r>
      <w:r w:rsidRPr="001A73B4">
        <w:rPr>
          <w:rFonts w:ascii="Times New Roman" w:hAnsi="Times New Roman" w:cs="Times New Roman"/>
          <w:color w:val="auto"/>
          <w:sz w:val="28"/>
          <w:szCs w:val="28"/>
        </w:rPr>
        <w:softHyphen/>
        <w:t>висимость и самостоятельность этой категории школьников в ухо</w:t>
      </w:r>
      <w:r w:rsidRPr="001A73B4">
        <w:rPr>
          <w:rFonts w:ascii="Times New Roman" w:hAnsi="Times New Roman" w:cs="Times New Roman"/>
          <w:color w:val="auto"/>
          <w:sz w:val="28"/>
          <w:szCs w:val="28"/>
        </w:rPr>
        <w:softHyphen/>
        <w:t>де за со</w:t>
      </w:r>
      <w:r w:rsidRPr="001A73B4">
        <w:rPr>
          <w:rFonts w:ascii="Times New Roman" w:hAnsi="Times New Roman" w:cs="Times New Roman"/>
          <w:color w:val="auto"/>
          <w:sz w:val="28"/>
          <w:szCs w:val="28"/>
        </w:rPr>
        <w:softHyphen/>
        <w:t>бой, благодаря ов</w:t>
      </w:r>
      <w:r w:rsidRPr="001A73B4">
        <w:rPr>
          <w:rFonts w:ascii="Times New Roman" w:hAnsi="Times New Roman" w:cs="Times New Roman"/>
          <w:color w:val="auto"/>
          <w:sz w:val="28"/>
          <w:szCs w:val="28"/>
        </w:rPr>
        <w:softHyphen/>
        <w:t>ладению необходимыми социально-бытовыми на</w:t>
      </w:r>
      <w:r w:rsidRPr="001A73B4">
        <w:rPr>
          <w:rFonts w:ascii="Times New Roman" w:hAnsi="Times New Roman" w:cs="Times New Roman"/>
          <w:color w:val="auto"/>
          <w:sz w:val="28"/>
          <w:szCs w:val="28"/>
        </w:rPr>
        <w:softHyphen/>
        <w:t>выками.</w:t>
      </w:r>
    </w:p>
    <w:p w:rsidR="005B5BE4" w:rsidRPr="001A73B4" w:rsidRDefault="005B5BE4">
      <w:pPr>
        <w:spacing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shd w:val="clear" w:color="auto" w:fill="FFFFFF"/>
        </w:rPr>
        <w:t>Нарушения высшей нервной деятельности, недораз</w:t>
      </w:r>
      <w:r w:rsidRPr="001A73B4">
        <w:rPr>
          <w:rFonts w:ascii="Times New Roman" w:hAnsi="Times New Roman" w:cs="Times New Roman"/>
          <w:color w:val="auto"/>
          <w:sz w:val="28"/>
          <w:szCs w:val="28"/>
          <w:shd w:val="clear" w:color="auto" w:fill="FFFFFF"/>
        </w:rPr>
        <w:softHyphen/>
        <w:t>витие психических про</w:t>
      </w:r>
      <w:r w:rsidRPr="001A73B4">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sidRPr="001A73B4">
        <w:rPr>
          <w:rFonts w:ascii="Times New Roman" w:hAnsi="Times New Roman" w:cs="Times New Roman"/>
          <w:color w:val="auto"/>
          <w:sz w:val="28"/>
          <w:szCs w:val="28"/>
          <w:shd w:val="clear" w:color="auto" w:fill="FFFFFF"/>
        </w:rPr>
        <w:softHyphen/>
        <w:t>то</w:t>
      </w:r>
      <w:r w:rsidRPr="001A73B4">
        <w:rPr>
          <w:rFonts w:ascii="Times New Roman" w:hAnsi="Times New Roman" w:cs="Times New Roman"/>
          <w:color w:val="auto"/>
          <w:sz w:val="28"/>
          <w:szCs w:val="28"/>
          <w:shd w:val="clear" w:color="auto" w:fill="FFFFFF"/>
        </w:rPr>
        <w:softHyphen/>
        <w:t xml:space="preserve">рых специфических особенностей </w:t>
      </w:r>
      <w:r w:rsidRPr="001A73B4">
        <w:rPr>
          <w:rFonts w:ascii="Times New Roman" w:hAnsi="Times New Roman" w:cs="Times New Roman"/>
          <w:b/>
          <w:color w:val="auto"/>
          <w:sz w:val="28"/>
          <w:szCs w:val="28"/>
          <w:shd w:val="clear" w:color="auto" w:fill="FFFFFF"/>
        </w:rPr>
        <w:t>личности</w:t>
      </w:r>
      <w:r w:rsidRPr="001A73B4">
        <w:rPr>
          <w:rFonts w:ascii="Times New Roman" w:hAnsi="Times New Roman" w:cs="Times New Roman"/>
          <w:color w:val="auto"/>
          <w:sz w:val="28"/>
          <w:szCs w:val="28"/>
          <w:shd w:val="clear" w:color="auto" w:fill="FFFFFF"/>
        </w:rPr>
        <w:t xml:space="preserve"> обучающихся с умственной от</w:t>
      </w:r>
      <w:r w:rsidRPr="001A73B4">
        <w:rPr>
          <w:rFonts w:ascii="Times New Roman" w:hAnsi="Times New Roman" w:cs="Times New Roman"/>
          <w:color w:val="auto"/>
          <w:sz w:val="28"/>
          <w:szCs w:val="28"/>
          <w:shd w:val="clear" w:color="auto" w:fill="FFFFFF"/>
        </w:rPr>
        <w:softHyphen/>
        <w:t xml:space="preserve">сталостью </w:t>
      </w:r>
      <w:r w:rsidRPr="001A73B4">
        <w:rPr>
          <w:rFonts w:ascii="Times New Roman" w:hAnsi="Times New Roman" w:cs="Times New Roman"/>
          <w:color w:val="auto"/>
          <w:sz w:val="28"/>
          <w:szCs w:val="28"/>
        </w:rPr>
        <w:t>(интеллектуальными нарушениями)</w:t>
      </w:r>
      <w:r w:rsidRPr="001A73B4">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sidRPr="001A73B4">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sidRPr="001A73B4">
        <w:rPr>
          <w:rFonts w:ascii="Times New Roman" w:hAnsi="Times New Roman" w:cs="Times New Roman"/>
          <w:color w:val="auto"/>
          <w:sz w:val="28"/>
          <w:szCs w:val="28"/>
          <w:shd w:val="clear" w:color="auto" w:fill="FFFFFF"/>
        </w:rPr>
        <w:softHyphen/>
        <w:t>с</w:t>
      </w:r>
      <w:r w:rsidRPr="001A73B4">
        <w:rPr>
          <w:rFonts w:ascii="Times New Roman" w:hAnsi="Times New Roman" w:cs="Times New Roman"/>
          <w:color w:val="auto"/>
          <w:sz w:val="28"/>
          <w:szCs w:val="28"/>
          <w:shd w:val="clear" w:color="auto" w:fill="FFFFFF"/>
        </w:rPr>
        <w:softHyphen/>
        <w:t>т</w:t>
      </w:r>
      <w:r w:rsidRPr="001A73B4">
        <w:rPr>
          <w:rFonts w:ascii="Times New Roman" w:hAnsi="Times New Roman" w:cs="Times New Roman"/>
          <w:color w:val="auto"/>
          <w:sz w:val="28"/>
          <w:szCs w:val="28"/>
          <w:shd w:val="clear" w:color="auto" w:fill="FFFFFF"/>
        </w:rPr>
        <w:softHyphen/>
        <w:t>ни</w:t>
      </w:r>
      <w:r w:rsidRPr="001A73B4">
        <w:rPr>
          <w:rFonts w:ascii="Times New Roman" w:hAnsi="Times New Roman" w:cs="Times New Roman"/>
          <w:color w:val="auto"/>
          <w:sz w:val="28"/>
          <w:szCs w:val="28"/>
          <w:shd w:val="clear" w:color="auto" w:fill="FFFFFF"/>
        </w:rPr>
        <w:softHyphen/>
        <w:t xml:space="preserve">ками и </w:t>
      </w:r>
      <w:r w:rsidRPr="001A73B4">
        <w:rPr>
          <w:rFonts w:ascii="Times New Roman" w:hAnsi="Times New Roman" w:cs="Times New Roman"/>
          <w:color w:val="auto"/>
          <w:sz w:val="28"/>
          <w:szCs w:val="28"/>
          <w:shd w:val="clear" w:color="auto" w:fill="FFFFFF"/>
        </w:rPr>
        <w:lastRenderedPageBreak/>
        <w:t>взрос</w:t>
      </w:r>
      <w:r w:rsidRPr="001A73B4">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sidRPr="001A73B4">
        <w:rPr>
          <w:rFonts w:ascii="Times New Roman" w:hAnsi="Times New Roman" w:cs="Times New Roman"/>
          <w:b/>
          <w:bCs/>
          <w:color w:val="auto"/>
          <w:sz w:val="28"/>
          <w:szCs w:val="28"/>
          <w:shd w:val="clear" w:color="auto" w:fill="FFFFFF"/>
        </w:rPr>
        <w:t>межличностных отношений</w:t>
      </w:r>
      <w:r w:rsidRPr="001A73B4">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1A73B4">
        <w:rPr>
          <w:rFonts w:ascii="Times New Roman" w:hAnsi="Times New Roman" w:cs="Times New Roman"/>
          <w:color w:val="auto"/>
          <w:sz w:val="28"/>
          <w:szCs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1A73B4">
        <w:rPr>
          <w:rFonts w:ascii="Times New Roman" w:hAnsi="Times New Roman" w:cs="Times New Roman"/>
          <w:b/>
          <w:color w:val="auto"/>
          <w:sz w:val="28"/>
          <w:szCs w:val="28"/>
        </w:rPr>
        <w:t>поведении</w:t>
      </w:r>
      <w:r w:rsidR="004A1433" w:rsidRPr="001A73B4">
        <w:rPr>
          <w:rFonts w:ascii="Times New Roman" w:hAnsi="Times New Roman" w:cs="Times New Roman"/>
          <w:color w:val="auto"/>
          <w:sz w:val="28"/>
          <w:szCs w:val="28"/>
        </w:rPr>
        <w:t>, особенности которого могут выражаться в гиперактивности, вербальной или физической агрессии и т.п.</w:t>
      </w:r>
      <w:r w:rsidRPr="001A73B4">
        <w:rPr>
          <w:rFonts w:ascii="Times New Roman" w:hAnsi="Times New Roman" w:cs="Times New Roman"/>
          <w:color w:val="auto"/>
          <w:sz w:val="28"/>
          <w:szCs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1A73B4">
        <w:rPr>
          <w:rFonts w:ascii="Times New Roman" w:hAnsi="Times New Roman" w:cs="Times New Roman"/>
          <w:color w:val="auto"/>
          <w:sz w:val="28"/>
          <w:szCs w:val="28"/>
        </w:rPr>
        <w:t>.</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1A73B4">
        <w:rPr>
          <w:rFonts w:ascii="Times New Roman" w:hAnsi="Times New Roman" w:cs="Times New Roman"/>
          <w:color w:val="auto"/>
          <w:sz w:val="28"/>
          <w:szCs w:val="28"/>
        </w:rPr>
        <w:t>(интеллектуальными нарушениями)</w:t>
      </w:r>
      <w:r w:rsidRPr="001A73B4">
        <w:rPr>
          <w:rFonts w:ascii="Times New Roman" w:hAnsi="Times New Roman" w:cs="Times New Roman"/>
          <w:color w:val="auto"/>
          <w:sz w:val="28"/>
          <w:szCs w:val="28"/>
          <w:shd w:val="clear" w:color="auto" w:fill="FFFFFF"/>
        </w:rPr>
        <w:t>, следует опираться на положение, сфор</w:t>
      </w:r>
      <w:r w:rsidRPr="001A73B4">
        <w:rPr>
          <w:rFonts w:ascii="Times New Roman" w:hAnsi="Times New Roman" w:cs="Times New Roman"/>
          <w:color w:val="auto"/>
          <w:sz w:val="28"/>
          <w:szCs w:val="28"/>
          <w:shd w:val="clear" w:color="auto" w:fill="FFFFFF"/>
        </w:rPr>
        <w:softHyphen/>
        <w:t>му</w:t>
      </w:r>
      <w:r w:rsidRPr="001A73B4">
        <w:rPr>
          <w:rFonts w:ascii="Times New Roman" w:hAnsi="Times New Roman" w:cs="Times New Roman"/>
          <w:color w:val="auto"/>
          <w:sz w:val="28"/>
          <w:szCs w:val="28"/>
          <w:shd w:val="clear" w:color="auto" w:fill="FFFFFF"/>
        </w:rPr>
        <w:softHyphen/>
        <w:t>ли</w:t>
      </w:r>
      <w:r w:rsidRPr="001A73B4">
        <w:rPr>
          <w:rFonts w:ascii="Times New Roman" w:hAnsi="Times New Roman" w:cs="Times New Roman"/>
          <w:color w:val="auto"/>
          <w:sz w:val="28"/>
          <w:szCs w:val="28"/>
          <w:shd w:val="clear" w:color="auto" w:fill="FFFFFF"/>
        </w:rPr>
        <w:softHyphen/>
        <w:t>ро</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w:t>
      </w:r>
      <w:r w:rsidRPr="001A73B4">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sidRPr="001A73B4">
        <w:rPr>
          <w:rFonts w:ascii="Times New Roman" w:hAnsi="Times New Roman" w:cs="Times New Roman"/>
          <w:color w:val="auto"/>
          <w:sz w:val="28"/>
          <w:szCs w:val="28"/>
          <w:shd w:val="clear" w:color="auto" w:fill="FFFFFF"/>
        </w:rPr>
        <w:softHyphen/>
        <w:t>мального и нормального ре</w:t>
      </w:r>
      <w:r w:rsidRPr="001A73B4">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sidRPr="001A73B4">
        <w:rPr>
          <w:rFonts w:ascii="Times New Roman" w:hAnsi="Times New Roman" w:cs="Times New Roman"/>
          <w:color w:val="auto"/>
          <w:sz w:val="28"/>
          <w:szCs w:val="28"/>
          <w:shd w:val="clear" w:color="auto" w:fill="FFFFFF"/>
        </w:rPr>
        <w:softHyphen/>
        <w:t>пи</w:t>
      </w:r>
      <w:r w:rsidRPr="001A73B4">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sidRPr="001A73B4">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sidRPr="001A73B4">
        <w:rPr>
          <w:rFonts w:ascii="Times New Roman" w:hAnsi="Times New Roman" w:cs="Times New Roman"/>
          <w:color w:val="auto"/>
          <w:sz w:val="28"/>
          <w:szCs w:val="28"/>
          <w:shd w:val="clear" w:color="auto" w:fill="FFFFFF"/>
        </w:rPr>
        <w:softHyphen/>
        <w:t>га</w:t>
      </w:r>
      <w:r w:rsidRPr="001A73B4">
        <w:rPr>
          <w:rFonts w:ascii="Times New Roman" w:hAnsi="Times New Roman" w:cs="Times New Roman"/>
          <w:color w:val="auto"/>
          <w:sz w:val="28"/>
          <w:szCs w:val="28"/>
          <w:shd w:val="clear" w:color="auto" w:fill="FFFFFF"/>
        </w:rPr>
        <w:softHyphen/>
        <w:t>ни</w:t>
      </w:r>
      <w:r w:rsidRPr="001A73B4">
        <w:rPr>
          <w:rFonts w:ascii="Times New Roman" w:hAnsi="Times New Roman" w:cs="Times New Roman"/>
          <w:color w:val="auto"/>
          <w:sz w:val="28"/>
          <w:szCs w:val="28"/>
          <w:shd w:val="clear" w:color="auto" w:fill="FFFFFF"/>
        </w:rPr>
        <w:softHyphen/>
        <w:t>зо</w:t>
      </w:r>
      <w:r w:rsidRPr="001A73B4">
        <w:rPr>
          <w:rFonts w:ascii="Times New Roman" w:hAnsi="Times New Roman" w:cs="Times New Roman"/>
          <w:color w:val="auto"/>
          <w:sz w:val="28"/>
          <w:szCs w:val="28"/>
          <w:shd w:val="clear" w:color="auto" w:fill="FFFFFF"/>
        </w:rPr>
        <w:softHyphen/>
        <w:t>ва</w:t>
      </w:r>
      <w:r w:rsidRPr="001A73B4">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1A73B4">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Pr="001A73B4" w:rsidRDefault="005B5BE4">
      <w:pPr>
        <w:pStyle w:val="14TexstOSNOVA1012"/>
        <w:spacing w:before="120" w:line="240" w:lineRule="auto"/>
        <w:ind w:firstLine="709"/>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t>Особые образовательные потребности обучающихся</w:t>
      </w:r>
    </w:p>
    <w:p w:rsidR="005B5BE4" w:rsidRPr="001A73B4" w:rsidRDefault="005B5BE4">
      <w:pPr>
        <w:pStyle w:val="14TexstOSNOVA1012"/>
        <w:spacing w:line="240" w:lineRule="auto"/>
        <w:ind w:firstLine="709"/>
        <w:jc w:val="center"/>
        <w:rPr>
          <w:rFonts w:ascii="Times New Roman" w:hAnsi="Times New Roman" w:cs="Times New Roman"/>
          <w:b/>
          <w:color w:val="auto"/>
          <w:sz w:val="28"/>
          <w:szCs w:val="28"/>
        </w:rPr>
      </w:pPr>
      <w:r w:rsidRPr="001A73B4">
        <w:rPr>
          <w:rFonts w:ascii="Times New Roman" w:hAnsi="Times New Roman" w:cs="Times New Roman"/>
          <w:b/>
          <w:color w:val="auto"/>
          <w:sz w:val="28"/>
          <w:szCs w:val="28"/>
        </w:rPr>
        <w:t xml:space="preserve">с легкой умственной отсталостью </w:t>
      </w:r>
    </w:p>
    <w:p w:rsidR="005B5BE4" w:rsidRPr="001A73B4" w:rsidRDefault="005B5BE4">
      <w:pPr>
        <w:pStyle w:val="14TexstOSNOVA1012"/>
        <w:spacing w:line="240" w:lineRule="auto"/>
        <w:ind w:firstLine="709"/>
        <w:jc w:val="center"/>
        <w:rPr>
          <w:rFonts w:ascii="Times New Roman" w:hAnsi="Times New Roman" w:cs="Times New Roman"/>
          <w:color w:val="auto"/>
          <w:sz w:val="28"/>
          <w:szCs w:val="28"/>
        </w:rPr>
      </w:pPr>
      <w:r w:rsidRPr="001A73B4">
        <w:rPr>
          <w:rFonts w:ascii="Times New Roman" w:hAnsi="Times New Roman" w:cs="Times New Roman"/>
          <w:b/>
          <w:color w:val="auto"/>
          <w:sz w:val="28"/>
          <w:szCs w:val="28"/>
        </w:rPr>
        <w:t>(ин</w:t>
      </w:r>
      <w:r w:rsidRPr="001A73B4">
        <w:rPr>
          <w:rFonts w:ascii="Times New Roman" w:hAnsi="Times New Roman" w:cs="Times New Roman"/>
          <w:b/>
          <w:color w:val="auto"/>
          <w:sz w:val="28"/>
          <w:szCs w:val="28"/>
        </w:rPr>
        <w:softHyphen/>
        <w:t>те</w:t>
      </w:r>
      <w:r w:rsidRPr="001A73B4">
        <w:rPr>
          <w:rFonts w:ascii="Times New Roman" w:hAnsi="Times New Roman" w:cs="Times New Roman"/>
          <w:b/>
          <w:color w:val="auto"/>
          <w:sz w:val="28"/>
          <w:szCs w:val="28"/>
        </w:rPr>
        <w:softHyphen/>
        <w:t>л</w:t>
      </w:r>
      <w:r w:rsidRPr="001A73B4">
        <w:rPr>
          <w:rFonts w:ascii="Times New Roman" w:hAnsi="Times New Roman" w:cs="Times New Roman"/>
          <w:b/>
          <w:color w:val="auto"/>
          <w:sz w:val="28"/>
          <w:szCs w:val="28"/>
        </w:rPr>
        <w:softHyphen/>
        <w:t>ле</w:t>
      </w:r>
      <w:r w:rsidRPr="001A73B4">
        <w:rPr>
          <w:rFonts w:ascii="Times New Roman" w:hAnsi="Times New Roman" w:cs="Times New Roman"/>
          <w:b/>
          <w:color w:val="auto"/>
          <w:sz w:val="28"/>
          <w:szCs w:val="28"/>
        </w:rPr>
        <w:softHyphen/>
        <w:t>к</w:t>
      </w:r>
      <w:r w:rsidRPr="001A73B4">
        <w:rPr>
          <w:rFonts w:ascii="Times New Roman" w:hAnsi="Times New Roman" w:cs="Times New Roman"/>
          <w:b/>
          <w:color w:val="auto"/>
          <w:sz w:val="28"/>
          <w:szCs w:val="28"/>
        </w:rPr>
        <w:softHyphen/>
        <w:t>ту</w:t>
      </w:r>
      <w:r w:rsidRPr="001A73B4">
        <w:rPr>
          <w:rFonts w:ascii="Times New Roman" w:hAnsi="Times New Roman" w:cs="Times New Roman"/>
          <w:b/>
          <w:color w:val="auto"/>
          <w:sz w:val="28"/>
          <w:szCs w:val="28"/>
        </w:rPr>
        <w:softHyphen/>
        <w:t>аль</w:t>
      </w:r>
      <w:r w:rsidRPr="001A73B4">
        <w:rPr>
          <w:rFonts w:ascii="Times New Roman" w:hAnsi="Times New Roman" w:cs="Times New Roman"/>
          <w:b/>
          <w:color w:val="auto"/>
          <w:sz w:val="28"/>
          <w:szCs w:val="28"/>
        </w:rPr>
        <w:softHyphen/>
        <w:t>ны</w:t>
      </w:r>
      <w:r w:rsidRPr="001A73B4">
        <w:rPr>
          <w:rFonts w:ascii="Times New Roman" w:hAnsi="Times New Roman" w:cs="Times New Roman"/>
          <w:b/>
          <w:color w:val="auto"/>
          <w:sz w:val="28"/>
          <w:szCs w:val="28"/>
        </w:rPr>
        <w:softHyphen/>
        <w:t>ми нарушениями)</w:t>
      </w:r>
    </w:p>
    <w:p w:rsidR="005B5BE4" w:rsidRPr="001A73B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sidRPr="001A73B4">
        <w:rPr>
          <w:rFonts w:ascii="Times New Roman" w:hAnsi="Times New Roman" w:cs="Times New Roman"/>
          <w:color w:val="auto"/>
          <w:sz w:val="28"/>
          <w:szCs w:val="28"/>
        </w:rPr>
        <w:lastRenderedPageBreak/>
        <w:t>Недоразвитие познавательной, эмоционально-волевой и личностной сфер обу</w:t>
      </w:r>
      <w:r w:rsidRPr="001A73B4">
        <w:rPr>
          <w:rFonts w:ascii="Times New Roman" w:hAnsi="Times New Roman" w:cs="Times New Roman"/>
          <w:color w:val="auto"/>
          <w:sz w:val="28"/>
          <w:szCs w:val="28"/>
        </w:rPr>
        <w:softHyphen/>
        <w:t>ча</w:t>
      </w:r>
      <w:r w:rsidRPr="001A73B4">
        <w:rPr>
          <w:rFonts w:ascii="Times New Roman" w:hAnsi="Times New Roman" w:cs="Times New Roman"/>
          <w:color w:val="auto"/>
          <w:sz w:val="28"/>
          <w:szCs w:val="28"/>
        </w:rPr>
        <w:softHyphen/>
        <w:t>ю</w:t>
      </w:r>
      <w:r w:rsidRPr="001A73B4">
        <w:rPr>
          <w:rFonts w:ascii="Times New Roman" w:hAnsi="Times New Roman" w:cs="Times New Roman"/>
          <w:color w:val="auto"/>
          <w:sz w:val="28"/>
          <w:szCs w:val="28"/>
        </w:rPr>
        <w:softHyphen/>
        <w:t>щи</w:t>
      </w:r>
      <w:r w:rsidRPr="001A73B4">
        <w:rPr>
          <w:rFonts w:ascii="Times New Roman" w:hAnsi="Times New Roman" w:cs="Times New Roman"/>
          <w:color w:val="auto"/>
          <w:sz w:val="28"/>
          <w:szCs w:val="28"/>
        </w:rPr>
        <w:softHyphen/>
        <w:t xml:space="preserve">хся с умственной отсталостью </w:t>
      </w:r>
      <w:r w:rsidRPr="001A73B4">
        <w:rPr>
          <w:rFonts w:ascii="Times New Roman" w:hAnsi="Times New Roman" w:cs="Times New Roman"/>
          <w:color w:val="auto"/>
          <w:sz w:val="28"/>
          <w:szCs w:val="28"/>
          <w:shd w:val="clear" w:color="auto" w:fill="FFFFFF"/>
        </w:rPr>
        <w:t>(ин</w:t>
      </w:r>
      <w:r w:rsidRPr="001A73B4">
        <w:rPr>
          <w:rFonts w:ascii="Times New Roman" w:hAnsi="Times New Roman" w:cs="Times New Roman"/>
          <w:color w:val="auto"/>
          <w:sz w:val="28"/>
          <w:szCs w:val="28"/>
          <w:shd w:val="clear" w:color="auto" w:fill="FFFFFF"/>
        </w:rPr>
        <w:softHyphen/>
        <w:t>те</w:t>
      </w:r>
      <w:r w:rsidRPr="001A73B4">
        <w:rPr>
          <w:rFonts w:ascii="Times New Roman" w:hAnsi="Times New Roman" w:cs="Times New Roman"/>
          <w:color w:val="auto"/>
          <w:sz w:val="28"/>
          <w:szCs w:val="28"/>
          <w:shd w:val="clear" w:color="auto" w:fill="FFFFFF"/>
        </w:rPr>
        <w:softHyphen/>
        <w:t>л</w:t>
      </w:r>
      <w:r w:rsidRPr="001A73B4">
        <w:rPr>
          <w:rFonts w:ascii="Times New Roman" w:hAnsi="Times New Roman" w:cs="Times New Roman"/>
          <w:color w:val="auto"/>
          <w:sz w:val="28"/>
          <w:szCs w:val="28"/>
          <w:shd w:val="clear" w:color="auto" w:fill="FFFFFF"/>
        </w:rPr>
        <w:softHyphen/>
        <w:t>ле</w:t>
      </w:r>
      <w:r w:rsidRPr="001A73B4">
        <w:rPr>
          <w:rFonts w:ascii="Times New Roman" w:hAnsi="Times New Roman" w:cs="Times New Roman"/>
          <w:color w:val="auto"/>
          <w:sz w:val="28"/>
          <w:szCs w:val="28"/>
          <w:shd w:val="clear" w:color="auto" w:fill="FFFFFF"/>
        </w:rPr>
        <w:softHyphen/>
        <w:t>к</w:t>
      </w:r>
      <w:r w:rsidRPr="001A73B4">
        <w:rPr>
          <w:rFonts w:ascii="Times New Roman" w:hAnsi="Times New Roman" w:cs="Times New Roman"/>
          <w:color w:val="auto"/>
          <w:sz w:val="28"/>
          <w:szCs w:val="28"/>
          <w:shd w:val="clear" w:color="auto" w:fill="FFFFFF"/>
        </w:rPr>
        <w:softHyphen/>
        <w:t>туальными нарушениями)</w:t>
      </w:r>
      <w:r w:rsidRPr="001A73B4">
        <w:rPr>
          <w:rFonts w:ascii="Times New Roman" w:hAnsi="Times New Roman" w:cs="Times New Roman"/>
          <w:color w:val="auto"/>
          <w:sz w:val="28"/>
          <w:szCs w:val="28"/>
        </w:rPr>
        <w:t xml:space="preserve"> про</w:t>
      </w:r>
      <w:r w:rsidRPr="001A73B4">
        <w:rPr>
          <w:rFonts w:ascii="Times New Roman" w:hAnsi="Times New Roman" w:cs="Times New Roman"/>
          <w:color w:val="auto"/>
          <w:sz w:val="28"/>
          <w:szCs w:val="28"/>
        </w:rPr>
        <w:softHyphen/>
        <w:t>яв</w:t>
      </w:r>
      <w:r w:rsidRPr="001A73B4">
        <w:rPr>
          <w:rFonts w:ascii="Times New Roman" w:hAnsi="Times New Roman" w:cs="Times New Roman"/>
          <w:color w:val="auto"/>
          <w:sz w:val="28"/>
          <w:szCs w:val="28"/>
        </w:rPr>
        <w:softHyphen/>
        <w:t>ля</w:t>
      </w:r>
      <w:r w:rsidRPr="001A73B4">
        <w:rPr>
          <w:rFonts w:ascii="Times New Roman" w:hAnsi="Times New Roman" w:cs="Times New Roman"/>
          <w:color w:val="auto"/>
          <w:sz w:val="28"/>
          <w:szCs w:val="28"/>
        </w:rPr>
        <w:softHyphen/>
        <w:t>ется не только в качественных и количественных отклонениях от нормы, но и в глу</w:t>
      </w:r>
      <w:r w:rsidRPr="001A73B4">
        <w:rPr>
          <w:rFonts w:ascii="Times New Roman" w:hAnsi="Times New Roman" w:cs="Times New Roman"/>
          <w:color w:val="auto"/>
          <w:sz w:val="28"/>
          <w:szCs w:val="28"/>
        </w:rPr>
        <w:softHyphen/>
        <w:t>бо</w:t>
      </w:r>
      <w:r w:rsidRPr="001A73B4">
        <w:rPr>
          <w:rFonts w:ascii="Times New Roman" w:hAnsi="Times New Roman" w:cs="Times New Roman"/>
          <w:color w:val="auto"/>
          <w:sz w:val="28"/>
          <w:szCs w:val="28"/>
        </w:rPr>
        <w:softHyphen/>
        <w:t>ком сво</w:t>
      </w:r>
      <w:r w:rsidRPr="001A73B4">
        <w:rPr>
          <w:rFonts w:ascii="Times New Roman" w:hAnsi="Times New Roman" w:cs="Times New Roman"/>
          <w:color w:val="auto"/>
          <w:sz w:val="28"/>
          <w:szCs w:val="28"/>
        </w:rPr>
        <w:softHyphen/>
        <w:t>еобразии их социализации. Они способны к развитию, хотя оно и осу</w:t>
      </w:r>
      <w:r w:rsidRPr="001A73B4">
        <w:rPr>
          <w:rFonts w:ascii="Times New Roman" w:hAnsi="Times New Roman" w:cs="Times New Roman"/>
          <w:color w:val="auto"/>
          <w:sz w:val="28"/>
          <w:szCs w:val="28"/>
        </w:rPr>
        <w:softHyphen/>
        <w:t>ще</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вляется замедленно, атипично, а иногда с резкими изменениями всей пси</w:t>
      </w:r>
      <w:r w:rsidRPr="001A73B4">
        <w:rPr>
          <w:rFonts w:ascii="Times New Roman" w:hAnsi="Times New Roman" w:cs="Times New Roman"/>
          <w:color w:val="auto"/>
          <w:sz w:val="28"/>
          <w:szCs w:val="28"/>
        </w:rPr>
        <w:softHyphen/>
        <w:t>хи</w:t>
      </w:r>
      <w:r w:rsidRPr="001A73B4">
        <w:rPr>
          <w:rFonts w:ascii="Times New Roman" w:hAnsi="Times New Roman" w:cs="Times New Roman"/>
          <w:color w:val="auto"/>
          <w:sz w:val="28"/>
          <w:szCs w:val="28"/>
        </w:rPr>
        <w:softHyphen/>
        <w:t>чес</w:t>
      </w:r>
      <w:r w:rsidRPr="001A73B4">
        <w:rPr>
          <w:rFonts w:ascii="Times New Roman" w:hAnsi="Times New Roman" w:cs="Times New Roman"/>
          <w:color w:val="auto"/>
          <w:sz w:val="28"/>
          <w:szCs w:val="28"/>
        </w:rPr>
        <w:softHyphen/>
        <w:t>кой дея</w:t>
      </w:r>
      <w:r w:rsidRPr="001A73B4">
        <w:rPr>
          <w:rFonts w:ascii="Times New Roman" w:hAnsi="Times New Roman" w:cs="Times New Roman"/>
          <w:color w:val="auto"/>
          <w:sz w:val="28"/>
          <w:szCs w:val="28"/>
        </w:rPr>
        <w:softHyphen/>
        <w:t>тель</w:t>
      </w:r>
      <w:r w:rsidRPr="001A73B4">
        <w:rPr>
          <w:rFonts w:ascii="Times New Roman" w:hAnsi="Times New Roman" w:cs="Times New Roman"/>
          <w:color w:val="auto"/>
          <w:sz w:val="28"/>
          <w:szCs w:val="28"/>
        </w:rPr>
        <w:softHyphen/>
        <w:t>ности ре</w:t>
      </w:r>
      <w:r w:rsidRPr="001A73B4">
        <w:rPr>
          <w:rFonts w:ascii="Times New Roman" w:hAnsi="Times New Roman" w:cs="Times New Roman"/>
          <w:color w:val="auto"/>
          <w:sz w:val="28"/>
          <w:szCs w:val="28"/>
        </w:rPr>
        <w:softHyphen/>
        <w:t>бёнка. При этом, несмотря на многообразие ин</w:t>
      </w:r>
      <w:r w:rsidRPr="001A73B4">
        <w:rPr>
          <w:rFonts w:ascii="Times New Roman" w:hAnsi="Times New Roman" w:cs="Times New Roman"/>
          <w:color w:val="auto"/>
          <w:sz w:val="28"/>
          <w:szCs w:val="28"/>
        </w:rPr>
        <w:softHyphen/>
        <w:t>ди</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ду</w:t>
      </w:r>
      <w:r w:rsidRPr="001A73B4">
        <w:rPr>
          <w:rFonts w:ascii="Times New Roman" w:hAnsi="Times New Roman" w:cs="Times New Roman"/>
          <w:color w:val="auto"/>
          <w:sz w:val="28"/>
          <w:szCs w:val="28"/>
        </w:rPr>
        <w:softHyphen/>
        <w:t>альных вариантов стру</w:t>
      </w:r>
      <w:r w:rsidRPr="001A73B4">
        <w:rPr>
          <w:rFonts w:ascii="Times New Roman" w:hAnsi="Times New Roman" w:cs="Times New Roman"/>
          <w:color w:val="auto"/>
          <w:sz w:val="28"/>
          <w:szCs w:val="28"/>
        </w:rPr>
        <w:softHyphen/>
        <w:t>к</w:t>
      </w:r>
      <w:r w:rsidRPr="001A73B4">
        <w:rPr>
          <w:rFonts w:ascii="Times New Roman" w:hAnsi="Times New Roman" w:cs="Times New Roman"/>
          <w:color w:val="auto"/>
          <w:sz w:val="28"/>
          <w:szCs w:val="28"/>
        </w:rPr>
        <w:softHyphen/>
        <w:t>туры данно</w:t>
      </w:r>
      <w:r w:rsidRPr="001A73B4">
        <w:rPr>
          <w:rFonts w:ascii="Times New Roman" w:hAnsi="Times New Roman" w:cs="Times New Roman"/>
          <w:color w:val="auto"/>
          <w:sz w:val="28"/>
          <w:szCs w:val="28"/>
        </w:rPr>
        <w:softHyphen/>
        <w:t>го нарушения, перспективы об</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зо</w:t>
      </w:r>
      <w:r w:rsidRPr="001A73B4">
        <w:rPr>
          <w:rFonts w:ascii="Times New Roman" w:hAnsi="Times New Roman" w:cs="Times New Roman"/>
          <w:color w:val="auto"/>
          <w:sz w:val="28"/>
          <w:szCs w:val="28"/>
        </w:rPr>
        <w:softHyphen/>
        <w:t>ва</w:t>
      </w:r>
      <w:r w:rsidRPr="001A73B4">
        <w:rPr>
          <w:rFonts w:ascii="Times New Roman" w:hAnsi="Times New Roman" w:cs="Times New Roman"/>
          <w:color w:val="auto"/>
          <w:sz w:val="28"/>
          <w:szCs w:val="28"/>
        </w:rPr>
        <w:softHyphen/>
        <w:t>ния детей с умственной отсталостью (ин</w:t>
      </w:r>
      <w:r w:rsidRPr="001A73B4">
        <w:rPr>
          <w:rFonts w:ascii="Times New Roman" w:hAnsi="Times New Roman" w:cs="Times New Roman"/>
          <w:color w:val="auto"/>
          <w:sz w:val="28"/>
          <w:szCs w:val="28"/>
        </w:rPr>
        <w:softHyphen/>
        <w:t>те</w:t>
      </w:r>
      <w:r w:rsidRPr="001A73B4">
        <w:rPr>
          <w:rFonts w:ascii="Times New Roman" w:hAnsi="Times New Roman" w:cs="Times New Roman"/>
          <w:color w:val="auto"/>
          <w:sz w:val="28"/>
          <w:szCs w:val="28"/>
        </w:rPr>
        <w:softHyphen/>
        <w:t>л</w:t>
      </w:r>
      <w:r w:rsidRPr="001A73B4">
        <w:rPr>
          <w:rFonts w:ascii="Times New Roman" w:hAnsi="Times New Roman" w:cs="Times New Roman"/>
          <w:color w:val="auto"/>
          <w:sz w:val="28"/>
          <w:szCs w:val="28"/>
        </w:rPr>
        <w:softHyphen/>
        <w:t>ле</w:t>
      </w:r>
      <w:r w:rsidRPr="001A73B4">
        <w:rPr>
          <w:rFonts w:ascii="Times New Roman" w:hAnsi="Times New Roman" w:cs="Times New Roman"/>
          <w:color w:val="auto"/>
          <w:sz w:val="28"/>
          <w:szCs w:val="28"/>
        </w:rPr>
        <w:softHyphen/>
        <w:t>к</w:t>
      </w:r>
      <w:r w:rsidRPr="001A73B4">
        <w:rPr>
          <w:rFonts w:ascii="Times New Roman" w:hAnsi="Times New Roman" w:cs="Times New Roman"/>
          <w:color w:val="auto"/>
          <w:sz w:val="28"/>
          <w:szCs w:val="28"/>
        </w:rPr>
        <w:softHyphen/>
        <w:t>ту</w:t>
      </w:r>
      <w:r w:rsidRPr="001A73B4">
        <w:rPr>
          <w:rFonts w:ascii="Times New Roman" w:hAnsi="Times New Roman" w:cs="Times New Roman"/>
          <w:color w:val="auto"/>
          <w:sz w:val="28"/>
          <w:szCs w:val="28"/>
        </w:rPr>
        <w:softHyphen/>
        <w:t>аль</w:t>
      </w:r>
      <w:r w:rsidRPr="001A73B4">
        <w:rPr>
          <w:rFonts w:ascii="Times New Roman" w:hAnsi="Times New Roman" w:cs="Times New Roman"/>
          <w:color w:val="auto"/>
          <w:sz w:val="28"/>
          <w:szCs w:val="28"/>
        </w:rPr>
        <w:softHyphen/>
        <w:t>ными нарушениями) детерминированы в основном степенью вы</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жен</w:t>
      </w:r>
      <w:r w:rsidRPr="001A73B4">
        <w:rPr>
          <w:rFonts w:ascii="Times New Roman" w:hAnsi="Times New Roman" w:cs="Times New Roman"/>
          <w:color w:val="auto"/>
          <w:sz w:val="28"/>
          <w:szCs w:val="28"/>
        </w:rPr>
        <w:softHyphen/>
        <w:t>ности не</w:t>
      </w:r>
      <w:r w:rsidRPr="001A73B4">
        <w:rPr>
          <w:rFonts w:ascii="Times New Roman" w:hAnsi="Times New Roman" w:cs="Times New Roman"/>
          <w:color w:val="auto"/>
          <w:sz w:val="28"/>
          <w:szCs w:val="28"/>
        </w:rPr>
        <w:softHyphen/>
        <w:t>до</w:t>
      </w:r>
      <w:r w:rsidRPr="001A73B4">
        <w:rPr>
          <w:rFonts w:ascii="Times New Roman" w:hAnsi="Times New Roman" w:cs="Times New Roman"/>
          <w:color w:val="auto"/>
          <w:sz w:val="28"/>
          <w:szCs w:val="28"/>
        </w:rPr>
        <w:softHyphen/>
        <w:t>раз</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 xml:space="preserve">тия интеллекта, при этом образование, в любом случае, остается нецензовым. </w:t>
      </w:r>
    </w:p>
    <w:p w:rsidR="005B5BE4" w:rsidRPr="001A73B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1A73B4">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1A73B4">
        <w:rPr>
          <w:rFonts w:ascii="Times New Roman" w:hAnsi="Times New Roman" w:cs="Times New Roman"/>
          <w:b w:val="0"/>
          <w:caps w:val="0"/>
          <w:color w:val="auto"/>
          <w:sz w:val="28"/>
          <w:szCs w:val="28"/>
        </w:rPr>
        <w:t>(интелле</w:t>
      </w:r>
      <w:r w:rsidRPr="001A73B4">
        <w:rPr>
          <w:rFonts w:ascii="Times New Roman" w:hAnsi="Times New Roman" w:cs="Times New Roman"/>
          <w:b w:val="0"/>
          <w:caps w:val="0"/>
          <w:color w:val="auto"/>
          <w:sz w:val="28"/>
          <w:szCs w:val="28"/>
        </w:rPr>
        <w:softHyphen/>
        <w:t>к</w:t>
      </w:r>
      <w:r w:rsidRPr="001A73B4">
        <w:rPr>
          <w:rFonts w:ascii="Times New Roman" w:hAnsi="Times New Roman" w:cs="Times New Roman"/>
          <w:b w:val="0"/>
          <w:caps w:val="0"/>
          <w:color w:val="auto"/>
          <w:sz w:val="28"/>
          <w:szCs w:val="28"/>
        </w:rPr>
        <w:softHyphen/>
        <w:t>ту</w:t>
      </w:r>
      <w:r w:rsidRPr="001A73B4">
        <w:rPr>
          <w:rFonts w:ascii="Times New Roman" w:hAnsi="Times New Roman" w:cs="Times New Roman"/>
          <w:b w:val="0"/>
          <w:caps w:val="0"/>
          <w:color w:val="auto"/>
          <w:sz w:val="28"/>
          <w:szCs w:val="28"/>
        </w:rPr>
        <w:softHyphen/>
        <w:t>аль</w:t>
      </w:r>
      <w:r w:rsidRPr="001A73B4">
        <w:rPr>
          <w:rFonts w:ascii="Times New Roman" w:hAnsi="Times New Roman" w:cs="Times New Roman"/>
          <w:b w:val="0"/>
          <w:caps w:val="0"/>
          <w:color w:val="auto"/>
          <w:sz w:val="28"/>
          <w:szCs w:val="28"/>
        </w:rPr>
        <w:softHyphen/>
        <w:t xml:space="preserve">ными нарушениями) </w:t>
      </w:r>
      <w:r w:rsidRPr="001A73B4">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sidRPr="001A73B4">
        <w:rPr>
          <w:rStyle w:val="a3"/>
          <w:rFonts w:ascii="Times New Roman" w:hAnsi="Times New Roman" w:cs="Times New Roman"/>
          <w:color w:val="auto"/>
          <w:sz w:val="28"/>
          <w:szCs w:val="28"/>
          <w:shd w:val="clear" w:color="auto" w:fill="FFFFFF"/>
        </w:rPr>
        <w:footnoteReference w:id="4"/>
      </w:r>
      <w:r w:rsidRPr="001A73B4">
        <w:rPr>
          <w:rFonts w:ascii="Times New Roman" w:hAnsi="Times New Roman" w:cs="Times New Roman"/>
          <w:b w:val="0"/>
          <w:color w:val="auto"/>
          <w:sz w:val="28"/>
          <w:szCs w:val="28"/>
          <w:shd w:val="clear" w:color="auto" w:fill="FFFFFF"/>
        </w:rPr>
        <w:t xml:space="preserve">. </w:t>
      </w:r>
    </w:p>
    <w:p w:rsidR="005B5BE4" w:rsidRPr="001A73B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1A73B4">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1A73B4" w:rsidRDefault="005B5BE4">
      <w:pPr>
        <w:pStyle w:val="09PodZAG"/>
        <w:widowControl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 w:val="0"/>
          <w:caps w:val="0"/>
          <w:color w:val="auto"/>
          <w:sz w:val="28"/>
          <w:szCs w:val="28"/>
          <w:shd w:val="clear" w:color="auto" w:fill="FFFFFF"/>
        </w:rPr>
        <w:t>Для обучающихся с ле</w:t>
      </w:r>
      <w:r w:rsidRPr="001A73B4">
        <w:rPr>
          <w:rFonts w:ascii="Times New Roman" w:hAnsi="Times New Roman" w:cs="Times New Roman"/>
          <w:b w:val="0"/>
          <w:caps w:val="0"/>
          <w:color w:val="auto"/>
          <w:sz w:val="28"/>
          <w:szCs w:val="28"/>
          <w:shd w:val="clear" w:color="auto" w:fill="FFFFFF"/>
        </w:rPr>
        <w:softHyphen/>
        <w:t xml:space="preserve">гкой умственной отсталостью </w:t>
      </w:r>
      <w:r w:rsidRPr="001A73B4">
        <w:rPr>
          <w:rFonts w:ascii="Times New Roman" w:hAnsi="Times New Roman" w:cs="Times New Roman"/>
          <w:b w:val="0"/>
          <w:caps w:val="0"/>
          <w:color w:val="auto"/>
          <w:sz w:val="28"/>
          <w:szCs w:val="28"/>
        </w:rPr>
        <w:t xml:space="preserve">(интеллектуальными нарушениями) </w:t>
      </w:r>
      <w:r w:rsidRPr="001A73B4">
        <w:rPr>
          <w:rFonts w:ascii="Times New Roman" w:hAnsi="Times New Roman" w:cs="Times New Roman"/>
          <w:b w:val="0"/>
          <w:caps w:val="0"/>
          <w:color w:val="auto"/>
          <w:sz w:val="28"/>
          <w:szCs w:val="28"/>
          <w:shd w:val="clear" w:color="auto" w:fill="FFFFFF"/>
        </w:rPr>
        <w:t>характерны следующие специфические об</w:t>
      </w:r>
      <w:r w:rsidRPr="001A73B4">
        <w:rPr>
          <w:rFonts w:ascii="Times New Roman" w:hAnsi="Times New Roman" w:cs="Times New Roman"/>
          <w:b w:val="0"/>
          <w:caps w:val="0"/>
          <w:color w:val="auto"/>
          <w:sz w:val="28"/>
          <w:szCs w:val="28"/>
          <w:shd w:val="clear" w:color="auto" w:fill="FFFFFF"/>
        </w:rPr>
        <w:softHyphen/>
        <w:t>ра</w:t>
      </w:r>
      <w:r w:rsidRPr="001A73B4">
        <w:rPr>
          <w:rFonts w:ascii="Times New Roman" w:hAnsi="Times New Roman" w:cs="Times New Roman"/>
          <w:b w:val="0"/>
          <w:caps w:val="0"/>
          <w:color w:val="auto"/>
          <w:sz w:val="28"/>
          <w:szCs w:val="28"/>
          <w:shd w:val="clear" w:color="auto" w:fill="FFFFFF"/>
        </w:rPr>
        <w:softHyphen/>
        <w:t>зовательные потребности:</w:t>
      </w:r>
    </w:p>
    <w:p w:rsidR="005B5BE4" w:rsidRPr="001A73B4" w:rsidRDefault="005B5BE4">
      <w:pPr>
        <w:pStyle w:val="p4"/>
        <w:numPr>
          <w:ilvl w:val="0"/>
          <w:numId w:val="4"/>
        </w:numPr>
        <w:tabs>
          <w:tab w:val="left" w:pos="851"/>
        </w:tabs>
        <w:spacing w:before="0" w:after="0" w:line="360" w:lineRule="auto"/>
        <w:ind w:left="0" w:firstLine="709"/>
        <w:jc w:val="both"/>
        <w:rPr>
          <w:rStyle w:val="s1"/>
          <w:sz w:val="28"/>
          <w:szCs w:val="28"/>
        </w:rPr>
      </w:pPr>
      <w:r w:rsidRPr="001A73B4">
        <w:rPr>
          <w:sz w:val="28"/>
          <w:szCs w:val="28"/>
        </w:rPr>
        <w:t xml:space="preserve"> раннее получение специальной помощи средствами образования; </w:t>
      </w:r>
    </w:p>
    <w:p w:rsidR="005B5BE4" w:rsidRPr="001A73B4" w:rsidRDefault="005B5BE4">
      <w:pPr>
        <w:pStyle w:val="p4"/>
        <w:spacing w:before="0" w:after="0" w:line="360" w:lineRule="auto"/>
        <w:ind w:firstLine="709"/>
        <w:jc w:val="both"/>
        <w:rPr>
          <w:rStyle w:val="s1"/>
          <w:sz w:val="28"/>
          <w:szCs w:val="28"/>
        </w:rPr>
      </w:pPr>
      <w:r w:rsidRPr="001A73B4">
        <w:rPr>
          <w:rStyle w:val="s1"/>
          <w:sz w:val="28"/>
          <w:szCs w:val="28"/>
        </w:rPr>
        <w:t> </w:t>
      </w:r>
      <w:r w:rsidRPr="001A73B4">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1A73B4" w:rsidRDefault="005B5BE4">
      <w:pPr>
        <w:pStyle w:val="p4"/>
        <w:spacing w:before="0" w:after="0" w:line="360" w:lineRule="auto"/>
        <w:ind w:firstLine="709"/>
        <w:jc w:val="both"/>
        <w:rPr>
          <w:rStyle w:val="s1"/>
          <w:sz w:val="28"/>
          <w:szCs w:val="28"/>
        </w:rPr>
      </w:pPr>
      <w:r w:rsidRPr="001A73B4">
        <w:rPr>
          <w:rStyle w:val="s1"/>
          <w:sz w:val="28"/>
          <w:szCs w:val="28"/>
        </w:rPr>
        <w:lastRenderedPageBreak/>
        <w:t> </w:t>
      </w:r>
      <w:r w:rsidRPr="001A73B4">
        <w:rPr>
          <w:sz w:val="28"/>
          <w:szCs w:val="28"/>
        </w:rPr>
        <w:t>научный, практико-ориентированный, действенный характер содержа</w:t>
      </w:r>
      <w:r w:rsidRPr="001A73B4">
        <w:rPr>
          <w:sz w:val="28"/>
          <w:szCs w:val="28"/>
        </w:rPr>
        <w:softHyphen/>
        <w:t>ния образования;</w:t>
      </w:r>
    </w:p>
    <w:p w:rsidR="005B5BE4" w:rsidRPr="001A73B4" w:rsidRDefault="005B5BE4">
      <w:pPr>
        <w:pStyle w:val="p4"/>
        <w:spacing w:before="0" w:after="0" w:line="360" w:lineRule="auto"/>
        <w:ind w:firstLine="709"/>
        <w:jc w:val="both"/>
        <w:rPr>
          <w:rStyle w:val="s1"/>
          <w:sz w:val="28"/>
          <w:szCs w:val="28"/>
        </w:rPr>
      </w:pPr>
      <w:r w:rsidRPr="001A73B4">
        <w:rPr>
          <w:rStyle w:val="s1"/>
          <w:sz w:val="28"/>
          <w:szCs w:val="28"/>
        </w:rPr>
        <w:t> </w:t>
      </w:r>
      <w:r w:rsidRPr="001A73B4">
        <w:rPr>
          <w:sz w:val="28"/>
          <w:szCs w:val="28"/>
        </w:rPr>
        <w:t>доступность содержания познавательных задач, реализуемых в процессе образования;</w:t>
      </w:r>
    </w:p>
    <w:p w:rsidR="005B5BE4" w:rsidRPr="001A73B4" w:rsidRDefault="005B5BE4" w:rsidP="00EF1C44">
      <w:pPr>
        <w:pStyle w:val="p4"/>
        <w:spacing w:before="0" w:after="0" w:line="360" w:lineRule="auto"/>
        <w:ind w:firstLine="709"/>
        <w:jc w:val="both"/>
        <w:rPr>
          <w:sz w:val="28"/>
          <w:szCs w:val="28"/>
        </w:rPr>
      </w:pPr>
      <w:r w:rsidRPr="001A73B4">
        <w:rPr>
          <w:rStyle w:val="s1"/>
          <w:sz w:val="28"/>
          <w:szCs w:val="28"/>
        </w:rPr>
        <w:t> </w:t>
      </w:r>
      <w:r w:rsidRPr="001A73B4">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Pr="001A73B4" w:rsidRDefault="005B5BE4">
      <w:pPr>
        <w:pStyle w:val="p4"/>
        <w:spacing w:before="0" w:after="0" w:line="360" w:lineRule="auto"/>
        <w:ind w:firstLine="709"/>
        <w:jc w:val="both"/>
        <w:rPr>
          <w:rStyle w:val="s1"/>
          <w:sz w:val="28"/>
          <w:szCs w:val="28"/>
        </w:rPr>
      </w:pPr>
      <w:r w:rsidRPr="001A73B4">
        <w:rPr>
          <w:rStyle w:val="s1"/>
          <w:sz w:val="28"/>
          <w:szCs w:val="28"/>
        </w:rPr>
        <w:t> </w:t>
      </w:r>
      <w:r w:rsidRPr="001A73B4">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1A73B4">
        <w:rPr>
          <w:sz w:val="28"/>
          <w:szCs w:val="28"/>
        </w:rPr>
        <w:softHyphen/>
        <w:t>рвной системы и нейродинамики психических процессов обучающихся с ум</w:t>
      </w:r>
      <w:r w:rsidRPr="001A73B4">
        <w:rPr>
          <w:sz w:val="28"/>
          <w:szCs w:val="28"/>
        </w:rPr>
        <w:softHyphen/>
        <w:t>ственной отсталостью (интеллектуальными нарушениями);</w:t>
      </w:r>
    </w:p>
    <w:p w:rsidR="005B5BE4" w:rsidRPr="001A73B4" w:rsidRDefault="005B5BE4">
      <w:pPr>
        <w:pStyle w:val="p4"/>
        <w:spacing w:before="0" w:after="0" w:line="360" w:lineRule="auto"/>
        <w:ind w:firstLine="709"/>
        <w:jc w:val="both"/>
        <w:rPr>
          <w:sz w:val="28"/>
          <w:szCs w:val="28"/>
        </w:rPr>
      </w:pPr>
      <w:r w:rsidRPr="001A73B4">
        <w:rPr>
          <w:rStyle w:val="s1"/>
          <w:sz w:val="28"/>
          <w:szCs w:val="28"/>
        </w:rPr>
        <w:t> </w:t>
      </w:r>
      <w:r w:rsidRPr="001A73B4">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1A73B4" w:rsidRDefault="005B5BE4" w:rsidP="00B63A0D">
      <w:pPr>
        <w:pStyle w:val="p4"/>
        <w:numPr>
          <w:ilvl w:val="0"/>
          <w:numId w:val="7"/>
        </w:numPr>
        <w:tabs>
          <w:tab w:val="left" w:pos="851"/>
        </w:tabs>
        <w:spacing w:before="0" w:after="0" w:line="360" w:lineRule="auto"/>
        <w:ind w:left="0" w:firstLine="709"/>
        <w:jc w:val="both"/>
        <w:rPr>
          <w:sz w:val="28"/>
          <w:szCs w:val="28"/>
        </w:rPr>
      </w:pPr>
      <w:r w:rsidRPr="001A73B4">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1A73B4" w:rsidRDefault="005B5BE4" w:rsidP="00B63A0D">
      <w:pPr>
        <w:pStyle w:val="p4"/>
        <w:numPr>
          <w:ilvl w:val="0"/>
          <w:numId w:val="7"/>
        </w:numPr>
        <w:tabs>
          <w:tab w:val="left" w:pos="851"/>
        </w:tabs>
        <w:spacing w:before="0" w:after="0" w:line="360" w:lineRule="auto"/>
        <w:ind w:left="0" w:firstLine="709"/>
        <w:jc w:val="both"/>
        <w:rPr>
          <w:rStyle w:val="s1"/>
          <w:b/>
          <w:caps/>
          <w:sz w:val="28"/>
          <w:szCs w:val="28"/>
        </w:rPr>
      </w:pPr>
      <w:r w:rsidRPr="001A73B4">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1A73B4" w:rsidRDefault="005B5BE4">
      <w:pPr>
        <w:pStyle w:val="09PodZAG"/>
        <w:widowControl w:val="0"/>
        <w:spacing w:after="0" w:line="360" w:lineRule="auto"/>
        <w:ind w:firstLine="709"/>
        <w:jc w:val="both"/>
        <w:rPr>
          <w:rFonts w:ascii="Times New Roman" w:hAnsi="Times New Roman" w:cs="Times New Roman"/>
          <w:b w:val="0"/>
          <w:caps w:val="0"/>
          <w:color w:val="auto"/>
          <w:sz w:val="28"/>
          <w:szCs w:val="28"/>
        </w:rPr>
      </w:pPr>
      <w:r w:rsidRPr="001A73B4">
        <w:rPr>
          <w:rStyle w:val="s1"/>
          <w:rFonts w:ascii="Times New Roman" w:hAnsi="Times New Roman" w:cs="Times New Roman"/>
          <w:color w:val="auto"/>
          <w:sz w:val="28"/>
          <w:szCs w:val="28"/>
        </w:rPr>
        <w:t> </w:t>
      </w:r>
      <w:r w:rsidRPr="001A73B4">
        <w:rPr>
          <w:rFonts w:ascii="Times New Roman" w:hAnsi="Times New Roman" w:cs="Times New Roman"/>
          <w:b w:val="0"/>
          <w:caps w:val="0"/>
          <w:color w:val="auto"/>
          <w:sz w:val="28"/>
          <w:szCs w:val="28"/>
        </w:rPr>
        <w:t>стимуляция познавательной активности, формирование позитивного отношения к окружающему миру.</w:t>
      </w:r>
    </w:p>
    <w:p w:rsidR="00AB0165" w:rsidRPr="000411F6" w:rsidRDefault="005B5BE4" w:rsidP="000411F6">
      <w:pPr>
        <w:pStyle w:val="09PodZAG"/>
        <w:widowControl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 w:val="0"/>
          <w:caps w:val="0"/>
          <w:color w:val="auto"/>
          <w:sz w:val="28"/>
          <w:szCs w:val="28"/>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1A73B4">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sidRPr="001A73B4">
        <w:rPr>
          <w:rFonts w:ascii="Times New Roman" w:hAnsi="Times New Roman" w:cs="Times New Roman"/>
          <w:b w:val="0"/>
          <w:caps w:val="0"/>
          <w:color w:val="auto"/>
          <w:sz w:val="28"/>
          <w:szCs w:val="28"/>
        </w:rPr>
        <w:lastRenderedPageBreak/>
        <w:t>к</w:t>
      </w:r>
      <w:r w:rsidR="005965CC" w:rsidRPr="001A73B4">
        <w:rPr>
          <w:rFonts w:ascii="Times New Roman" w:hAnsi="Times New Roman" w:cs="Times New Roman"/>
          <w:b w:val="0"/>
          <w:caps w:val="0"/>
          <w:color w:val="auto"/>
          <w:sz w:val="28"/>
          <w:szCs w:val="28"/>
        </w:rPr>
        <w:t xml:space="preserve">оррекционно-развивающих занятий. </w:t>
      </w:r>
    </w:p>
    <w:p w:rsidR="005B5BE4" w:rsidRPr="001A73B4" w:rsidRDefault="005B5BE4" w:rsidP="003E7C8D">
      <w:pPr>
        <w:pStyle w:val="14TexstOSNOVA1012"/>
        <w:spacing w:before="120" w:line="276" w:lineRule="auto"/>
        <w:ind w:firstLine="0"/>
        <w:jc w:val="center"/>
        <w:rPr>
          <w:rFonts w:ascii="Times New Roman" w:hAnsi="Times New Roman" w:cs="Times New Roman"/>
          <w:b/>
          <w:i/>
          <w:color w:val="auto"/>
          <w:sz w:val="28"/>
          <w:szCs w:val="28"/>
        </w:rPr>
      </w:pPr>
      <w:r w:rsidRPr="001A73B4">
        <w:rPr>
          <w:rFonts w:ascii="Times New Roman" w:hAnsi="Times New Roman" w:cs="Times New Roman"/>
          <w:b/>
          <w:color w:val="auto"/>
          <w:sz w:val="28"/>
          <w:szCs w:val="28"/>
        </w:rPr>
        <w:t>2.1.2.</w:t>
      </w:r>
      <w:r w:rsidRPr="001A73B4">
        <w:rPr>
          <w:rFonts w:ascii="Times New Roman" w:hAnsi="Times New Roman" w:cs="Times New Roman"/>
          <w:b/>
          <w:i/>
          <w:color w:val="auto"/>
          <w:sz w:val="28"/>
          <w:szCs w:val="28"/>
        </w:rPr>
        <w:t> Планируемые результаты освоения обучающимися с легкой</w:t>
      </w:r>
    </w:p>
    <w:p w:rsidR="005B5BE4" w:rsidRPr="001A73B4" w:rsidRDefault="005B5BE4" w:rsidP="003E7C8D">
      <w:pPr>
        <w:pStyle w:val="14TexstOSNOVA1012"/>
        <w:spacing w:line="276" w:lineRule="auto"/>
        <w:ind w:firstLine="0"/>
        <w:jc w:val="center"/>
        <w:rPr>
          <w:rFonts w:ascii="Times New Roman" w:hAnsi="Times New Roman" w:cs="Times New Roman"/>
          <w:b/>
          <w:i/>
          <w:color w:val="auto"/>
          <w:sz w:val="28"/>
          <w:szCs w:val="28"/>
        </w:rPr>
      </w:pPr>
      <w:r w:rsidRPr="001A73B4">
        <w:rPr>
          <w:rFonts w:ascii="Times New Roman" w:hAnsi="Times New Roman" w:cs="Times New Roman"/>
          <w:b/>
          <w:i/>
          <w:color w:val="auto"/>
          <w:sz w:val="28"/>
          <w:szCs w:val="28"/>
        </w:rPr>
        <w:t>умственной отсталостью (интеллектуальными нарушениями)</w:t>
      </w:r>
    </w:p>
    <w:p w:rsidR="00263995" w:rsidRPr="001A73B4" w:rsidRDefault="005B5BE4" w:rsidP="003E7C8D">
      <w:pPr>
        <w:pStyle w:val="14TexstOSNOVA1012"/>
        <w:spacing w:line="276" w:lineRule="auto"/>
        <w:ind w:firstLine="0"/>
        <w:jc w:val="center"/>
        <w:rPr>
          <w:rFonts w:ascii="Times New Roman" w:hAnsi="Times New Roman" w:cs="Times New Roman"/>
          <w:b/>
          <w:i/>
          <w:color w:val="auto"/>
          <w:sz w:val="28"/>
          <w:szCs w:val="28"/>
        </w:rPr>
      </w:pPr>
      <w:r w:rsidRPr="001A73B4">
        <w:rPr>
          <w:rFonts w:ascii="Times New Roman" w:hAnsi="Times New Roman" w:cs="Times New Roman"/>
          <w:b/>
          <w:i/>
          <w:color w:val="auto"/>
          <w:sz w:val="28"/>
          <w:szCs w:val="28"/>
        </w:rPr>
        <w:t>адаптированной основной общеобразовательной программы</w:t>
      </w:r>
      <w:r w:rsidR="00263995" w:rsidRPr="001A73B4">
        <w:rPr>
          <w:rFonts w:ascii="Times New Roman" w:hAnsi="Times New Roman" w:cs="Times New Roman"/>
          <w:b/>
          <w:i/>
          <w:color w:val="auto"/>
          <w:sz w:val="28"/>
          <w:szCs w:val="28"/>
        </w:rPr>
        <w:t xml:space="preserve"> </w:t>
      </w:r>
    </w:p>
    <w:p w:rsidR="005B5BE4" w:rsidRPr="001A73B4" w:rsidRDefault="005B5BE4">
      <w:pPr>
        <w:spacing w:before="120"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1A73B4">
        <w:rPr>
          <w:rFonts w:ascii="Times New Roman" w:hAnsi="Times New Roman" w:cs="Times New Roman"/>
          <w:i/>
          <w:color w:val="auto"/>
          <w:sz w:val="28"/>
          <w:szCs w:val="28"/>
        </w:rPr>
        <w:t xml:space="preserve">личностных и предметных.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В структуре планируемых результатов ведущее место принадлежит </w:t>
      </w:r>
      <w:r w:rsidRPr="001A73B4">
        <w:rPr>
          <w:rFonts w:ascii="Times New Roman" w:hAnsi="Times New Roman" w:cs="Times New Roman"/>
          <w:i/>
          <w:color w:val="auto"/>
          <w:sz w:val="28"/>
          <w:szCs w:val="28"/>
        </w:rPr>
        <w:t>личностным</w:t>
      </w:r>
      <w:r w:rsidRPr="001A73B4">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Личностные результаты</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К личностным результатам освоения АООП относятся: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2) </w:t>
      </w:r>
      <w:r w:rsidR="00000AC8" w:rsidRPr="001A73B4">
        <w:rPr>
          <w:rFonts w:ascii="Times New Roman" w:hAnsi="Times New Roman" w:cs="Times New Roman"/>
          <w:color w:val="auto"/>
          <w:sz w:val="28"/>
          <w:szCs w:val="28"/>
        </w:rPr>
        <w:t>воспитание</w:t>
      </w:r>
      <w:r w:rsidRPr="001A73B4">
        <w:rPr>
          <w:rFonts w:ascii="Times New Roman" w:hAnsi="Times New Roman" w:cs="Times New Roman"/>
          <w:color w:val="auto"/>
          <w:sz w:val="28"/>
          <w:szCs w:val="28"/>
        </w:rPr>
        <w:t xml:space="preserve"> уважительного отношения к иному мнению, истории и культуре других народов;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3) сформированность</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 xml:space="preserve">адекватных представлений о собственных возможностях, о насущно необходимом жизнеобеспечении;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4) овладение начальными навыками адаптации в динамично изменяющемся и развивающемся мире;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5) овладение социально-бытовыми навыками, используемыми в повседневной жизни;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 xml:space="preserve">6) владение навыками коммуникации и принятыми нормами социального взаимодействия;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8) принятие и освоение социальной роли обучающегося, проявление социально значимых мотивов учебной деятельности;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9) сформированность</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 xml:space="preserve">навыков сотрудничества с взрослыми и сверстниками в разных социальных ситуациях;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10) </w:t>
      </w:r>
      <w:r w:rsidR="00912D8C" w:rsidRPr="001A73B4">
        <w:rPr>
          <w:rFonts w:ascii="Times New Roman" w:hAnsi="Times New Roman" w:cs="Times New Roman"/>
          <w:color w:val="auto"/>
          <w:sz w:val="28"/>
          <w:szCs w:val="28"/>
        </w:rPr>
        <w:t>воспитание</w:t>
      </w:r>
      <w:r w:rsidRPr="001A73B4">
        <w:rPr>
          <w:rFonts w:ascii="Times New Roman" w:hAnsi="Times New Roman" w:cs="Times New Roman"/>
          <w:color w:val="auto"/>
          <w:sz w:val="28"/>
          <w:szCs w:val="28"/>
        </w:rPr>
        <w:t xml:space="preserve"> эстетических потребностей, ценностей и чувств; </w:t>
      </w:r>
    </w:p>
    <w:p w:rsidR="005B5BE4"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11) </w:t>
      </w:r>
      <w:r w:rsidR="00584ED6" w:rsidRPr="001A73B4">
        <w:rPr>
          <w:rFonts w:ascii="Times New Roman" w:hAnsi="Times New Roman" w:cs="Times New Roman"/>
          <w:color w:val="auto"/>
          <w:sz w:val="28"/>
          <w:szCs w:val="28"/>
        </w:rPr>
        <w:t>развитие этических чувств,</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проявление доброжелательности, эмоционально-нра</w:t>
      </w:r>
      <w:r w:rsidRPr="001A73B4">
        <w:rPr>
          <w:rFonts w:ascii="Times New Roman" w:hAnsi="Times New Roman" w:cs="Times New Roman"/>
          <w:color w:val="auto"/>
          <w:sz w:val="28"/>
          <w:szCs w:val="28"/>
        </w:rPr>
        <w:softHyphen/>
        <w:t>вственной отзывчивости и взаимопомощи, проявление</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 xml:space="preserve">сопереживания к чувствам других людей; </w:t>
      </w:r>
    </w:p>
    <w:p w:rsidR="00584ED6" w:rsidRPr="001A73B4" w:rsidRDefault="005B5BE4">
      <w:pPr>
        <w:spacing w:after="0" w:line="360" w:lineRule="auto"/>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12) сформированность</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1A73B4" w:rsidRDefault="005B5BE4">
      <w:pPr>
        <w:spacing w:after="0" w:line="360" w:lineRule="auto"/>
        <w:jc w:val="both"/>
        <w:rPr>
          <w:rFonts w:ascii="Times New Roman" w:hAnsi="Times New Roman" w:cs="Times New Roman"/>
          <w:i/>
          <w:color w:val="auto"/>
          <w:sz w:val="28"/>
          <w:szCs w:val="28"/>
        </w:rPr>
      </w:pPr>
      <w:r w:rsidRPr="001A73B4">
        <w:rPr>
          <w:rFonts w:ascii="Times New Roman" w:hAnsi="Times New Roman" w:cs="Times New Roman"/>
          <w:color w:val="auto"/>
          <w:sz w:val="28"/>
          <w:szCs w:val="28"/>
        </w:rPr>
        <w:t>1</w:t>
      </w:r>
      <w:r w:rsidR="00584ED6" w:rsidRPr="001A73B4">
        <w:rPr>
          <w:rFonts w:ascii="Times New Roman" w:hAnsi="Times New Roman" w:cs="Times New Roman"/>
          <w:color w:val="auto"/>
          <w:sz w:val="28"/>
          <w:szCs w:val="28"/>
        </w:rPr>
        <w:t>3</w:t>
      </w:r>
      <w:r w:rsidRPr="001A73B4">
        <w:rPr>
          <w:rFonts w:ascii="Times New Roman" w:hAnsi="Times New Roman" w:cs="Times New Roman"/>
          <w:color w:val="auto"/>
          <w:sz w:val="28"/>
          <w:szCs w:val="28"/>
        </w:rPr>
        <w:t>) проявление</w:t>
      </w:r>
      <w:r w:rsidR="008647D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готовности к самостоятельной жизни.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i/>
          <w:color w:val="auto"/>
          <w:sz w:val="28"/>
          <w:szCs w:val="28"/>
        </w:rPr>
        <w:t>Предметные результаты</w:t>
      </w:r>
      <w:r w:rsidRPr="001A73B4">
        <w:rPr>
          <w:rFonts w:ascii="Times New Roman" w:hAnsi="Times New Roman" w:cs="Times New Roman"/>
          <w:color w:val="auto"/>
          <w:sz w:val="28"/>
          <w:szCs w:val="28"/>
        </w:rPr>
        <w:t xml:space="preserve"> освоения АООП образования вклю</w:t>
      </w:r>
      <w:r w:rsidRPr="001A73B4">
        <w:rPr>
          <w:rFonts w:ascii="Times New Roman" w:hAnsi="Times New Roman" w:cs="Times New Roman"/>
          <w:color w:val="auto"/>
          <w:sz w:val="28"/>
          <w:szCs w:val="28"/>
        </w:rPr>
        <w:softHyphen/>
        <w:t>ча</w:t>
      </w:r>
      <w:r w:rsidRPr="001A73B4">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1A73B4">
        <w:rPr>
          <w:rFonts w:ascii="Times New Roman" w:hAnsi="Times New Roman" w:cs="Times New Roman"/>
          <w:color w:val="auto"/>
          <w:sz w:val="28"/>
          <w:szCs w:val="28"/>
        </w:rPr>
        <w:softHyphen/>
        <w:t>зуль</w:t>
      </w:r>
      <w:r w:rsidRPr="001A73B4">
        <w:rPr>
          <w:rFonts w:ascii="Times New Roman" w:hAnsi="Times New Roman" w:cs="Times New Roman"/>
          <w:color w:val="auto"/>
          <w:sz w:val="28"/>
          <w:szCs w:val="28"/>
        </w:rPr>
        <w:softHyphen/>
        <w:t>та</w:t>
      </w:r>
      <w:r w:rsidRPr="001A73B4">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1A73B4">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Минимальный уровень является обязательным для большинства обучающихся с ум</w:t>
      </w:r>
      <w:r w:rsidRPr="001A73B4">
        <w:rPr>
          <w:rFonts w:ascii="Times New Roman" w:hAnsi="Times New Roman" w:cs="Times New Roman"/>
          <w:color w:val="auto"/>
          <w:sz w:val="28"/>
          <w:szCs w:val="28"/>
        </w:rPr>
        <w:softHyphen/>
        <w:t xml:space="preserve">ственной отсталостью </w:t>
      </w:r>
      <w:r w:rsidRPr="001A73B4">
        <w:rPr>
          <w:rFonts w:ascii="Times New Roman" w:hAnsi="Times New Roman" w:cs="Times New Roman"/>
          <w:caps/>
          <w:color w:val="auto"/>
          <w:sz w:val="28"/>
          <w:szCs w:val="28"/>
        </w:rPr>
        <w:t>(</w:t>
      </w:r>
      <w:r w:rsidRPr="001A73B4">
        <w:rPr>
          <w:rFonts w:ascii="Times New Roman" w:hAnsi="Times New Roman" w:cs="Times New Roman"/>
          <w:color w:val="auto"/>
          <w:sz w:val="28"/>
          <w:szCs w:val="28"/>
        </w:rPr>
        <w:t>интеллектуальными нарушениями</w:t>
      </w:r>
      <w:r w:rsidRPr="001A73B4">
        <w:rPr>
          <w:rFonts w:ascii="Times New Roman" w:hAnsi="Times New Roman" w:cs="Times New Roman"/>
          <w:caps/>
          <w:color w:val="auto"/>
          <w:sz w:val="28"/>
          <w:szCs w:val="28"/>
        </w:rPr>
        <w:t>)</w:t>
      </w:r>
      <w:r w:rsidRPr="001A73B4">
        <w:rPr>
          <w:rFonts w:ascii="Times New Roman" w:hAnsi="Times New Roman" w:cs="Times New Roman"/>
          <w:color w:val="auto"/>
          <w:sz w:val="28"/>
          <w:szCs w:val="28"/>
        </w:rPr>
        <w:t>. Вместе с тем, отсутствие достижения это</w:t>
      </w:r>
      <w:r w:rsidRPr="001A73B4">
        <w:rPr>
          <w:rFonts w:ascii="Times New Roman" w:hAnsi="Times New Roman" w:cs="Times New Roman"/>
          <w:color w:val="auto"/>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w:t>
      </w:r>
      <w:r w:rsidRPr="001A73B4">
        <w:rPr>
          <w:rFonts w:ascii="Times New Roman" w:hAnsi="Times New Roman" w:cs="Times New Roman"/>
          <w:color w:val="auto"/>
          <w:sz w:val="28"/>
          <w:szCs w:val="28"/>
        </w:rPr>
        <w:lastRenderedPageBreak/>
        <w:t>если обу</w:t>
      </w:r>
      <w:r w:rsidRPr="001A73B4">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Pr="001A73B4" w:rsidRDefault="005B5BE4">
      <w:pPr>
        <w:spacing w:after="0" w:line="360" w:lineRule="auto"/>
        <w:ind w:firstLine="709"/>
        <w:jc w:val="both"/>
        <w:rPr>
          <w:rFonts w:ascii="Times New Roman" w:hAnsi="Times New Roman" w:cs="Times New Roman"/>
          <w:b/>
          <w:i/>
          <w:color w:val="auto"/>
          <w:sz w:val="28"/>
          <w:szCs w:val="28"/>
        </w:rPr>
      </w:pPr>
      <w:r w:rsidRPr="001A73B4">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sidRPr="001A73B4">
        <w:rPr>
          <w:rFonts w:ascii="Times New Roman" w:hAnsi="Times New Roman" w:cs="Times New Roman"/>
          <w:color w:val="auto"/>
          <w:sz w:val="28"/>
          <w:szCs w:val="28"/>
          <w:lang w:val="en-US"/>
        </w:rPr>
        <w:t>IV</w:t>
      </w:r>
      <w:r w:rsidRPr="001A73B4">
        <w:rPr>
          <w:rFonts w:ascii="Times New Roman" w:hAnsi="Times New Roman" w:cs="Times New Roman"/>
          <w:color w:val="auto"/>
          <w:sz w:val="28"/>
          <w:szCs w:val="28"/>
        </w:rPr>
        <w:t xml:space="preserve"> класс):</w:t>
      </w:r>
    </w:p>
    <w:p w:rsidR="005B5BE4" w:rsidRPr="001A73B4" w:rsidRDefault="005B5BE4">
      <w:pPr>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b/>
          <w:i/>
          <w:color w:val="auto"/>
          <w:sz w:val="28"/>
          <w:szCs w:val="28"/>
        </w:rPr>
        <w:t>Русский язык</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u w:val="single"/>
        </w:rPr>
        <w:t>Минимальный уровень:</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деление слов на слоги для переноса;</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списывание по слогам и целыми словами с рукописного и печатного текста с орфографическим проговариванием;</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запись под диктовку слов и коротких предложений (2-4 слова) с изученными орфограммами;</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дифференциация и подбор слов, обозначающих предметы, действия, признаки;</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составление предложений, восстановление в них нарушенного порядка слов с ориентацией на серию сюжетных картинок;</w:t>
      </w:r>
    </w:p>
    <w:p w:rsidR="005B5BE4" w:rsidRPr="001A73B4" w:rsidRDefault="005B5BE4">
      <w:pPr>
        <w:pStyle w:val="p16"/>
        <w:shd w:val="clear" w:color="auto" w:fill="FFFFFF"/>
        <w:spacing w:before="0" w:after="0" w:line="360" w:lineRule="auto"/>
        <w:ind w:firstLine="709"/>
        <w:jc w:val="both"/>
        <w:rPr>
          <w:sz w:val="28"/>
          <w:szCs w:val="28"/>
        </w:rPr>
      </w:pPr>
      <w:r w:rsidRPr="001A73B4">
        <w:rPr>
          <w:sz w:val="28"/>
          <w:szCs w:val="28"/>
        </w:rPr>
        <w:t>выделение из текста предложений на заданную тему;</w:t>
      </w:r>
    </w:p>
    <w:p w:rsidR="005B5BE4" w:rsidRPr="001A73B4" w:rsidRDefault="005B5BE4">
      <w:pPr>
        <w:pStyle w:val="p16"/>
        <w:shd w:val="clear" w:color="auto" w:fill="FFFFFF"/>
        <w:spacing w:before="0" w:after="0" w:line="360" w:lineRule="auto"/>
        <w:ind w:firstLine="709"/>
        <w:jc w:val="both"/>
        <w:rPr>
          <w:sz w:val="28"/>
          <w:szCs w:val="28"/>
          <w:u w:val="single"/>
        </w:rPr>
      </w:pPr>
      <w:r w:rsidRPr="001A73B4">
        <w:rPr>
          <w:sz w:val="28"/>
          <w:szCs w:val="28"/>
        </w:rPr>
        <w:t>участие в обсуждении темы текста и выбора заголовка к нему.</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Достаточный уровень:</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 xml:space="preserve">различение звуков и букв; </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lastRenderedPageBreak/>
        <w:t>характеристика гласных и согласных звуков с опорой на образец и опорную схему;</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списывание рукописного и печатного текста целыми словами с орфографическим проговариванием;</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запись под диктовку текста, включающего слова с изученными орфограммами (30-35 слов);</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деление текста на предложения;</w:t>
      </w:r>
    </w:p>
    <w:p w:rsidR="005B5BE4" w:rsidRPr="001A73B4" w:rsidRDefault="005B5BE4">
      <w:pPr>
        <w:pStyle w:val="p15"/>
        <w:shd w:val="clear" w:color="auto" w:fill="FFFFFF"/>
        <w:spacing w:before="0" w:after="0" w:line="360" w:lineRule="auto"/>
        <w:ind w:firstLine="709"/>
        <w:jc w:val="both"/>
        <w:rPr>
          <w:sz w:val="28"/>
          <w:szCs w:val="28"/>
        </w:rPr>
      </w:pPr>
      <w:r w:rsidRPr="001A73B4">
        <w:rPr>
          <w:sz w:val="28"/>
          <w:szCs w:val="28"/>
        </w:rPr>
        <w:t>выделение темы текста (о чём идет речь), выбор одного заголовка из нескольких, подходящего по смыслу;</w:t>
      </w:r>
    </w:p>
    <w:p w:rsidR="005B5BE4" w:rsidRPr="001A73B4" w:rsidRDefault="005B5BE4">
      <w:pPr>
        <w:pStyle w:val="p15"/>
        <w:shd w:val="clear" w:color="auto" w:fill="FFFFFF"/>
        <w:spacing w:before="0" w:after="0" w:line="360" w:lineRule="auto"/>
        <w:ind w:firstLine="709"/>
        <w:jc w:val="both"/>
        <w:rPr>
          <w:b/>
          <w:i/>
          <w:sz w:val="28"/>
          <w:szCs w:val="28"/>
        </w:rPr>
      </w:pPr>
      <w:r w:rsidRPr="001A73B4">
        <w:rPr>
          <w:sz w:val="28"/>
          <w:szCs w:val="28"/>
        </w:rPr>
        <w:t>самостоятельная запись 3-4 предложений из составленного текста после его анализа.</w:t>
      </w:r>
    </w:p>
    <w:p w:rsidR="005B5BE4" w:rsidRPr="001A73B4" w:rsidRDefault="005B5BE4">
      <w:pPr>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b/>
          <w:i/>
          <w:color w:val="auto"/>
          <w:sz w:val="28"/>
          <w:szCs w:val="28"/>
        </w:rPr>
        <w:t>Чтение</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Минимальный уровень:</w:t>
      </w:r>
    </w:p>
    <w:p w:rsidR="005B5BE4" w:rsidRPr="001A73B4" w:rsidRDefault="005B5BE4">
      <w:pPr>
        <w:pStyle w:val="p23"/>
        <w:shd w:val="clear" w:color="auto" w:fill="FFFFFF"/>
        <w:spacing w:before="0" w:after="0" w:line="360" w:lineRule="auto"/>
        <w:ind w:firstLine="709"/>
        <w:jc w:val="both"/>
        <w:rPr>
          <w:sz w:val="28"/>
          <w:szCs w:val="28"/>
        </w:rPr>
      </w:pPr>
      <w:r w:rsidRPr="001A73B4">
        <w:rPr>
          <w:sz w:val="28"/>
          <w:szCs w:val="28"/>
        </w:rPr>
        <w:t>осознанное и правильное чтение текст</w:t>
      </w:r>
      <w:r w:rsidR="00A428B6" w:rsidRPr="001A73B4">
        <w:rPr>
          <w:sz w:val="28"/>
          <w:szCs w:val="28"/>
        </w:rPr>
        <w:t>а</w:t>
      </w:r>
      <w:r w:rsidRPr="001A73B4">
        <w:rPr>
          <w:sz w:val="28"/>
          <w:szCs w:val="28"/>
        </w:rPr>
        <w:t xml:space="preserve"> вслух по слогам и целыми словами;</w:t>
      </w:r>
    </w:p>
    <w:p w:rsidR="005B5BE4" w:rsidRPr="001A73B4" w:rsidRDefault="005B5BE4">
      <w:pPr>
        <w:pStyle w:val="p23"/>
        <w:shd w:val="clear" w:color="auto" w:fill="FFFFFF"/>
        <w:spacing w:before="0" w:after="0" w:line="360" w:lineRule="auto"/>
        <w:ind w:firstLine="709"/>
        <w:jc w:val="both"/>
        <w:rPr>
          <w:sz w:val="28"/>
          <w:szCs w:val="28"/>
        </w:rPr>
      </w:pPr>
      <w:r w:rsidRPr="001A73B4">
        <w:rPr>
          <w:sz w:val="28"/>
          <w:szCs w:val="28"/>
        </w:rPr>
        <w:t>пересказ содержания прочитанного текста по вопросам;</w:t>
      </w:r>
    </w:p>
    <w:p w:rsidR="005B5BE4" w:rsidRPr="001A73B4" w:rsidRDefault="005B5BE4">
      <w:pPr>
        <w:pStyle w:val="p23"/>
        <w:shd w:val="clear" w:color="auto" w:fill="FFFFFF"/>
        <w:spacing w:before="0" w:after="0" w:line="360" w:lineRule="auto"/>
        <w:ind w:firstLine="709"/>
        <w:jc w:val="both"/>
        <w:rPr>
          <w:sz w:val="28"/>
          <w:szCs w:val="28"/>
        </w:rPr>
      </w:pPr>
      <w:r w:rsidRPr="001A73B4">
        <w:rPr>
          <w:sz w:val="28"/>
          <w:szCs w:val="28"/>
        </w:rPr>
        <w:t>участие в коллективной работе по оценке поступков героев и событий;</w:t>
      </w:r>
    </w:p>
    <w:p w:rsidR="005B5BE4" w:rsidRPr="001A73B4" w:rsidRDefault="005B5BE4">
      <w:pPr>
        <w:pStyle w:val="p23"/>
        <w:shd w:val="clear" w:color="auto" w:fill="FFFFFF"/>
        <w:spacing w:before="0" w:after="0" w:line="360" w:lineRule="auto"/>
        <w:ind w:firstLine="709"/>
        <w:jc w:val="both"/>
        <w:rPr>
          <w:sz w:val="28"/>
          <w:szCs w:val="28"/>
          <w:u w:val="single"/>
        </w:rPr>
      </w:pPr>
      <w:r w:rsidRPr="001A73B4">
        <w:rPr>
          <w:sz w:val="28"/>
          <w:szCs w:val="28"/>
        </w:rPr>
        <w:t>выразительное чтение наизусть 5-7 коротких стихотворений.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Достаточный уровень:</w:t>
      </w:r>
    </w:p>
    <w:p w:rsidR="005B5BE4" w:rsidRPr="001A73B4" w:rsidRDefault="005B5BE4">
      <w:pPr>
        <w:pStyle w:val="p22"/>
        <w:shd w:val="clear" w:color="auto" w:fill="FFFFFF"/>
        <w:spacing w:before="0" w:after="0" w:line="360" w:lineRule="auto"/>
        <w:ind w:firstLine="709"/>
        <w:jc w:val="both"/>
        <w:rPr>
          <w:sz w:val="28"/>
          <w:szCs w:val="28"/>
        </w:rPr>
      </w:pPr>
      <w:r w:rsidRPr="001A73B4">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1A73B4" w:rsidRDefault="005B5BE4">
      <w:pPr>
        <w:pStyle w:val="p22"/>
        <w:shd w:val="clear" w:color="auto" w:fill="FFFFFF"/>
        <w:spacing w:before="0" w:after="0" w:line="360" w:lineRule="auto"/>
        <w:ind w:firstLine="709"/>
        <w:jc w:val="both"/>
        <w:rPr>
          <w:sz w:val="28"/>
          <w:szCs w:val="28"/>
        </w:rPr>
      </w:pPr>
      <w:r w:rsidRPr="001A73B4">
        <w:rPr>
          <w:sz w:val="28"/>
          <w:szCs w:val="28"/>
        </w:rPr>
        <w:t>ответы на вопросы учителя по прочитанному тексту;</w:t>
      </w:r>
    </w:p>
    <w:p w:rsidR="005B5BE4" w:rsidRPr="001A73B4" w:rsidRDefault="005B5BE4">
      <w:pPr>
        <w:pStyle w:val="p22"/>
        <w:shd w:val="clear" w:color="auto" w:fill="FFFFFF"/>
        <w:spacing w:before="0" w:after="0" w:line="360" w:lineRule="auto"/>
        <w:ind w:firstLine="709"/>
        <w:jc w:val="both"/>
        <w:rPr>
          <w:sz w:val="28"/>
          <w:szCs w:val="28"/>
        </w:rPr>
      </w:pPr>
      <w:r w:rsidRPr="001A73B4">
        <w:rPr>
          <w:sz w:val="28"/>
          <w:szCs w:val="28"/>
        </w:rPr>
        <w:lastRenderedPageBreak/>
        <w:t>определение основной мысли текста после предварительного его анализа;</w:t>
      </w:r>
    </w:p>
    <w:p w:rsidR="005B5BE4" w:rsidRPr="001A73B4" w:rsidRDefault="005B5BE4">
      <w:pPr>
        <w:pStyle w:val="p22"/>
        <w:shd w:val="clear" w:color="auto" w:fill="FFFFFF"/>
        <w:spacing w:before="0" w:after="0" w:line="360" w:lineRule="auto"/>
        <w:ind w:firstLine="709"/>
        <w:jc w:val="both"/>
        <w:rPr>
          <w:sz w:val="28"/>
          <w:szCs w:val="28"/>
        </w:rPr>
      </w:pPr>
      <w:r w:rsidRPr="001A73B4">
        <w:rPr>
          <w:sz w:val="28"/>
          <w:szCs w:val="28"/>
        </w:rPr>
        <w:t>чтение текста молча с выполнением заданий учителя;</w:t>
      </w:r>
    </w:p>
    <w:p w:rsidR="005B5BE4" w:rsidRPr="001A73B4" w:rsidRDefault="005B5BE4">
      <w:pPr>
        <w:pStyle w:val="p22"/>
        <w:shd w:val="clear" w:color="auto" w:fill="FFFFFF"/>
        <w:spacing w:before="0" w:after="0" w:line="360" w:lineRule="auto"/>
        <w:ind w:firstLine="709"/>
        <w:jc w:val="both"/>
        <w:rPr>
          <w:sz w:val="28"/>
          <w:szCs w:val="28"/>
        </w:rPr>
      </w:pPr>
      <w:r w:rsidRPr="001A73B4">
        <w:rPr>
          <w:sz w:val="28"/>
          <w:szCs w:val="28"/>
        </w:rPr>
        <w:t>определение главных действующих лиц произведения; элементарная оценка их поступков;</w:t>
      </w:r>
    </w:p>
    <w:p w:rsidR="005B5BE4" w:rsidRPr="001A73B4" w:rsidRDefault="005B5BE4">
      <w:pPr>
        <w:pStyle w:val="p22"/>
        <w:shd w:val="clear" w:color="auto" w:fill="FFFFFF"/>
        <w:spacing w:before="0" w:after="0" w:line="360" w:lineRule="auto"/>
        <w:ind w:firstLine="709"/>
        <w:jc w:val="both"/>
        <w:rPr>
          <w:sz w:val="28"/>
          <w:szCs w:val="28"/>
        </w:rPr>
      </w:pPr>
      <w:r w:rsidRPr="001A73B4">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Pr="001A73B4" w:rsidRDefault="005B5BE4">
      <w:pPr>
        <w:pStyle w:val="p22"/>
        <w:shd w:val="clear" w:color="auto" w:fill="FFFFFF"/>
        <w:spacing w:before="0" w:after="0" w:line="360" w:lineRule="auto"/>
        <w:ind w:firstLine="709"/>
        <w:jc w:val="both"/>
        <w:rPr>
          <w:rStyle w:val="s12"/>
          <w:sz w:val="28"/>
          <w:szCs w:val="28"/>
        </w:rPr>
      </w:pPr>
      <w:r w:rsidRPr="001A73B4">
        <w:rPr>
          <w:sz w:val="28"/>
          <w:szCs w:val="28"/>
        </w:rPr>
        <w:t>пересказ текста по частям с опорой на вопросы учителя, картинный план или иллюстрацию;</w:t>
      </w:r>
    </w:p>
    <w:p w:rsidR="005B5BE4" w:rsidRPr="001A73B4" w:rsidRDefault="005B5BE4">
      <w:pPr>
        <w:pStyle w:val="p22"/>
        <w:shd w:val="clear" w:color="auto" w:fill="FFFFFF"/>
        <w:spacing w:before="0" w:after="0" w:line="360" w:lineRule="auto"/>
        <w:ind w:firstLine="709"/>
        <w:jc w:val="both"/>
        <w:rPr>
          <w:b/>
          <w:i/>
          <w:sz w:val="28"/>
          <w:szCs w:val="28"/>
        </w:rPr>
      </w:pPr>
      <w:r w:rsidRPr="001A73B4">
        <w:rPr>
          <w:rStyle w:val="s12"/>
          <w:sz w:val="28"/>
          <w:szCs w:val="28"/>
        </w:rPr>
        <w:t>в</w:t>
      </w:r>
      <w:r w:rsidRPr="001A73B4">
        <w:rPr>
          <w:sz w:val="28"/>
          <w:szCs w:val="28"/>
        </w:rPr>
        <w:t>ыразительное чтение наизусть 7-8 стихотворений.</w:t>
      </w:r>
    </w:p>
    <w:p w:rsidR="005B5BE4" w:rsidRPr="001A73B4" w:rsidRDefault="005B5BE4">
      <w:pPr>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b/>
          <w:i/>
          <w:color w:val="auto"/>
          <w:sz w:val="28"/>
          <w:szCs w:val="28"/>
        </w:rPr>
        <w:t>Речевая практика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Минимальный уровень:</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формулировка просьб и желаний с использованием этикетных слов и выражений;</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участие в ролевых играх в соответствии с речевыми возможностями;</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выразительное произнесение чистоговорок, коротких стихотворений с опорой на образец чтения учителя;</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участие в беседах на темы, близкие личному опыту ребенка;</w:t>
      </w:r>
    </w:p>
    <w:p w:rsidR="005B5BE4" w:rsidRPr="001A73B4" w:rsidRDefault="005B5BE4">
      <w:pPr>
        <w:pStyle w:val="p28"/>
        <w:shd w:val="clear" w:color="auto" w:fill="FFFFFF"/>
        <w:spacing w:before="0" w:after="0" w:line="360" w:lineRule="auto"/>
        <w:ind w:firstLine="709"/>
        <w:jc w:val="both"/>
        <w:rPr>
          <w:sz w:val="28"/>
          <w:szCs w:val="28"/>
          <w:u w:val="single"/>
        </w:rPr>
      </w:pPr>
      <w:r w:rsidRPr="001A73B4">
        <w:rPr>
          <w:sz w:val="28"/>
          <w:szCs w:val="28"/>
        </w:rPr>
        <w:t>ответы на вопросы учителя по содержанию прослушанных и/или просмотренных радио- и телепередач.</w:t>
      </w:r>
    </w:p>
    <w:p w:rsidR="005B5BE4" w:rsidRPr="001A73B4" w:rsidRDefault="005B5BE4">
      <w:pPr>
        <w:pStyle w:val="p28"/>
        <w:shd w:val="clear" w:color="auto" w:fill="FFFFFF"/>
        <w:spacing w:before="0" w:after="0" w:line="360" w:lineRule="auto"/>
        <w:ind w:firstLine="709"/>
        <w:jc w:val="both"/>
        <w:rPr>
          <w:rStyle w:val="s13"/>
          <w:sz w:val="28"/>
          <w:szCs w:val="28"/>
        </w:rPr>
      </w:pPr>
      <w:r w:rsidRPr="001A73B4">
        <w:rPr>
          <w:sz w:val="28"/>
          <w:szCs w:val="28"/>
          <w:u w:val="single"/>
        </w:rPr>
        <w:t>Достаточный уровень:</w:t>
      </w:r>
    </w:p>
    <w:p w:rsidR="005B5BE4" w:rsidRPr="001A73B4" w:rsidRDefault="005B5BE4">
      <w:pPr>
        <w:pStyle w:val="p28"/>
        <w:shd w:val="clear" w:color="auto" w:fill="FFFFFF"/>
        <w:spacing w:before="0" w:after="0" w:line="360" w:lineRule="auto"/>
        <w:ind w:firstLine="709"/>
        <w:jc w:val="both"/>
        <w:rPr>
          <w:sz w:val="28"/>
          <w:szCs w:val="28"/>
        </w:rPr>
      </w:pPr>
      <w:r w:rsidRPr="001A73B4">
        <w:rPr>
          <w:rStyle w:val="s13"/>
          <w:sz w:val="28"/>
          <w:szCs w:val="28"/>
        </w:rPr>
        <w:t>п</w:t>
      </w:r>
      <w:r w:rsidRPr="001A73B4">
        <w:rPr>
          <w:sz w:val="28"/>
          <w:szCs w:val="28"/>
        </w:rPr>
        <w:t>онимание содержания небольших по объему сказок, рассказов и стихотворений; ответы на вопросы;</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понимание содержания детских радио- и телепередач, ответы на вопросы учителя;</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выбор правильных средств интонации с опорой на образец речи учителя и анализ речевой ситуации;</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активное участие в диалогах по темам речевых ситуаций;</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lastRenderedPageBreak/>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1A73B4" w:rsidRDefault="005B5BE4">
      <w:pPr>
        <w:pStyle w:val="p28"/>
        <w:shd w:val="clear" w:color="auto" w:fill="FFFFFF"/>
        <w:spacing w:before="0" w:after="0" w:line="360" w:lineRule="auto"/>
        <w:ind w:firstLine="709"/>
        <w:jc w:val="both"/>
        <w:rPr>
          <w:sz w:val="28"/>
          <w:szCs w:val="28"/>
        </w:rPr>
      </w:pPr>
      <w:r w:rsidRPr="001A73B4">
        <w:rPr>
          <w:sz w:val="28"/>
          <w:szCs w:val="28"/>
        </w:rPr>
        <w:t>участие в коллективном составлении рассказа или сказки по темам речевых ситуаций;</w:t>
      </w:r>
    </w:p>
    <w:p w:rsidR="005B5BE4" w:rsidRPr="001A73B4" w:rsidRDefault="005B5BE4">
      <w:pPr>
        <w:pStyle w:val="p28"/>
        <w:shd w:val="clear" w:color="auto" w:fill="FFFFFF"/>
        <w:spacing w:before="0" w:after="0" w:line="360" w:lineRule="auto"/>
        <w:ind w:firstLine="709"/>
        <w:jc w:val="both"/>
        <w:rPr>
          <w:b/>
          <w:i/>
          <w:sz w:val="28"/>
          <w:szCs w:val="28"/>
        </w:rPr>
      </w:pPr>
      <w:r w:rsidRPr="001A73B4">
        <w:rPr>
          <w:sz w:val="28"/>
          <w:szCs w:val="28"/>
        </w:rPr>
        <w:t>составление рассказов с опорой на картинный или картинно-символический план.</w:t>
      </w:r>
    </w:p>
    <w:p w:rsidR="005B5BE4" w:rsidRPr="001A73B4" w:rsidRDefault="005B5BE4">
      <w:pPr>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b/>
          <w:i/>
          <w:color w:val="auto"/>
          <w:sz w:val="28"/>
          <w:szCs w:val="28"/>
        </w:rPr>
        <w:t>Математика: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Минимальный уровень:</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названий компонентов сложения, вычитания, умножения, деления;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понимание смысла арифметических действий сложения и вычитания, умножения и деления (на равные части).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таблицы умножения однозначных чисел до 5;</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порядка действий в примерах в два арифметических действия;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и применение переместительного свойства сложения и умножения;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выполнение устных и письменных действий сложения и вычитания чисел в пределах 100;</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единиц измерения (меры) стоимости, длины, массы, времени и их соотношения;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различение чисел, полученных при счете и измерении, запись числа, полученного при измерении двумя мерами;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пользование календарем для установления порядка месяцев в году, количества суток в месяцах;</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определение времени по часам (одним способом);</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решение, составление, иллюстрирование изученных простых арифметических задач;</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решение составных арифметических задач в два действия (с помощью учителя);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различение замкнутых, незамкнутых кривых, ломаных линий; вычисление длины ломаной;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1A73B4" w:rsidRDefault="005B5BE4">
      <w:pPr>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color w:val="auto"/>
          <w:sz w:val="28"/>
          <w:szCs w:val="28"/>
        </w:rPr>
        <w:t>различение окружности и круга, вычерчивание окружности разных радиусов.</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Достаточный уровень:</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знание числового ряда 1—100 в прямом и обратном порядке;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счет, присчитыванием, отсчитыванием по единице и равными числовыми группами в пределах 100;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откладывание любых чисел в пределах 100 с использованием счетного материала;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названия компонентов сложения, вычитания, умножения, деления;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знание порядка действий в примерах в два арифметических действия;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и применение переместительного свойство сложения и умножения;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выполнение устных и письменных действий сложения и вычитания чисел в пределах 100;</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единиц (мер) измерения стоимости, длины, массы, времени и их соотношения;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определение времени по часам тремя способами с точностью до 1 мин;</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решение, составление, иллюстрирование всех изученных простых арифметических задач;</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краткая запись, моделирование содержания, решение составных арифметических задач в два действия;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различение замкнутых, незамкнутых кривых, ломаных линий; вычисление длины ломаной;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1A73B4" w:rsidRDefault="005B5BE4">
      <w:pPr>
        <w:spacing w:after="0" w:line="360" w:lineRule="auto"/>
        <w:ind w:firstLine="709"/>
        <w:jc w:val="both"/>
        <w:rPr>
          <w:rFonts w:ascii="Times New Roman" w:hAnsi="Times New Roman" w:cs="Times New Roman"/>
          <w:b/>
          <w:i/>
          <w:color w:val="auto"/>
          <w:sz w:val="28"/>
          <w:szCs w:val="28"/>
        </w:rPr>
      </w:pPr>
      <w:r w:rsidRPr="001A73B4">
        <w:rPr>
          <w:rFonts w:ascii="Times New Roman" w:hAnsi="Times New Roman" w:cs="Times New Roman"/>
          <w:color w:val="auto"/>
          <w:sz w:val="28"/>
          <w:szCs w:val="28"/>
        </w:rPr>
        <w:t>вычерчивание окружности разных радиусов, различение окружности и круга.</w:t>
      </w:r>
    </w:p>
    <w:p w:rsidR="005B5BE4" w:rsidRPr="001A73B4" w:rsidRDefault="005B5BE4">
      <w:pPr>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b/>
          <w:i/>
          <w:color w:val="auto"/>
          <w:sz w:val="28"/>
          <w:szCs w:val="28"/>
        </w:rPr>
        <w:t>Мир природы и человека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Минимальный уровень:</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lastRenderedPageBreak/>
        <w:t xml:space="preserve">представления о назначении объектов изучения;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узнавание и называние изученных объектов на иллюстрациях, фотографиях;</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отнесение изученных объектов к определенным группам (видо-родовые понятия);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называние сходных объектов, отнесенных к одной и той же изучаемой группе;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знание требований к режиму дня школьника и понимание необходимости его выполнения;</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знание основных правил личной гигиены и выполнение их в повседневной жизни;</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ухаживание за комнатными растениями; кормление зимующих птиц;</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A73B4">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Достаточный уровень:</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узнавание и называние изученных объектов в натуральном виде в естественных условиях;</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Pr="001A73B4" w:rsidRDefault="005B5BE4">
      <w:pPr>
        <w:pStyle w:val="af5"/>
        <w:spacing w:after="0" w:line="360" w:lineRule="auto"/>
        <w:ind w:firstLine="709"/>
        <w:jc w:val="both"/>
        <w:rPr>
          <w:rFonts w:ascii="Times New Roman" w:hAnsi="Times New Roman"/>
          <w:color w:val="auto"/>
          <w:sz w:val="28"/>
          <w:szCs w:val="28"/>
        </w:rPr>
      </w:pPr>
      <w:r w:rsidRPr="001A73B4">
        <w:rPr>
          <w:rFonts w:ascii="Times New Roman" w:hAnsi="Times New Roman"/>
          <w:color w:val="auto"/>
          <w:sz w:val="28"/>
          <w:szCs w:val="28"/>
        </w:rPr>
        <w:t>развернутая характеристика своего отношения к изученным объектам;</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знание отличительных существенных признаков групп объектов;</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знание правил гигиены органов чувств;</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sz w:val="28"/>
          <w:szCs w:val="28"/>
        </w:rPr>
        <w:lastRenderedPageBreak/>
        <w:t>знание некоторых правила безопасного поведения в природе и обществе с учетом возрастных особенностей;</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соблюдение элементарных санитарно-гигиенических норм;</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sz w:val="28"/>
          <w:szCs w:val="28"/>
        </w:rPr>
        <w:t>выполнение доступных природоохранительных действий;</w:t>
      </w:r>
    </w:p>
    <w:p w:rsidR="005B5BE4" w:rsidRPr="001A73B4" w:rsidRDefault="005B5BE4">
      <w:pPr>
        <w:pStyle w:val="aff2"/>
        <w:shd w:val="clear" w:color="auto" w:fill="FFFFFF"/>
        <w:spacing w:after="0" w:line="360" w:lineRule="auto"/>
        <w:ind w:left="0" w:firstLine="709"/>
        <w:jc w:val="both"/>
        <w:rPr>
          <w:rFonts w:ascii="Times New Roman" w:hAnsi="Times New Roman"/>
          <w:b/>
          <w:sz w:val="28"/>
          <w:szCs w:val="28"/>
        </w:rPr>
      </w:pPr>
      <w:r w:rsidRPr="001A73B4">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A73B4">
        <w:rPr>
          <w:rFonts w:ascii="Times New Roman" w:hAnsi="Times New Roman"/>
          <w:b/>
          <w:sz w:val="28"/>
          <w:szCs w:val="28"/>
        </w:rPr>
        <w:t>Изобразительное искусство</w:t>
      </w:r>
      <w:r w:rsidRPr="001A73B4">
        <w:rPr>
          <w:rFonts w:ascii="Times New Roman" w:hAnsi="Times New Roman"/>
          <w:sz w:val="28"/>
          <w:szCs w:val="28"/>
        </w:rPr>
        <w:t xml:space="preserve"> (</w:t>
      </w:r>
      <w:r w:rsidRPr="001A73B4">
        <w:rPr>
          <w:rFonts w:ascii="Times New Roman" w:hAnsi="Times New Roman"/>
          <w:sz w:val="28"/>
          <w:szCs w:val="28"/>
          <w:lang w:val="en-US"/>
        </w:rPr>
        <w:t>V</w:t>
      </w:r>
      <w:r w:rsidRPr="001A73B4">
        <w:rPr>
          <w:rFonts w:ascii="Times New Roman" w:hAnsi="Times New Roman"/>
          <w:sz w:val="28"/>
          <w:szCs w:val="28"/>
        </w:rPr>
        <w:t xml:space="preserve"> класс)</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u w:val="single"/>
        </w:rPr>
        <w:t>Минимальный уровень:</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элементарных правил композиции, цветоведения, передачи формы предмета и др.;</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пользование </w:t>
      </w:r>
      <w:r w:rsidRPr="001A73B4">
        <w:rPr>
          <w:rFonts w:ascii="Times New Roman" w:hAnsi="Times New Roman"/>
          <w:bCs/>
          <w:sz w:val="28"/>
          <w:szCs w:val="28"/>
        </w:rPr>
        <w:t>материалами для рисования, аппликации, лепки;</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знание названий предметов, подлежащих рисованию, лепке и аппликации;</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названий некоторых народных и национальных промыслов, изготавливающих игрушки: Дымково, Гжель, Городец, Каргополь и др.;</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применение приемов работы карандашом, гуашью,</w:t>
      </w:r>
      <w:r w:rsidR="00884A9C"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акварельными красками с целью передачи фактуры предмета;</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1A73B4" w:rsidRDefault="005B5BE4">
      <w:pPr>
        <w:suppressAutoHyphens w:val="0"/>
        <w:spacing w:after="0" w:line="360" w:lineRule="auto"/>
        <w:ind w:firstLine="709"/>
        <w:jc w:val="both"/>
        <w:rPr>
          <w:rFonts w:ascii="Times New Roman" w:hAnsi="Times New Roman" w:cs="Times New Roman"/>
          <w:bCs/>
          <w:color w:val="auto"/>
          <w:sz w:val="28"/>
          <w:szCs w:val="28"/>
          <w:u w:val="single"/>
        </w:rPr>
      </w:pPr>
      <w:r w:rsidRPr="001A73B4">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bCs/>
          <w:sz w:val="28"/>
          <w:szCs w:val="28"/>
          <w:u w:val="single"/>
        </w:rPr>
        <w:t>Достаточный уровень:</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названий жанров изобразительного искусства (портрет, натюрморт, пейзаж и др.);</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знание названий некоторых народных и национальных промыслов (Дымково, Гжель, Городец, Хохлома и др.);</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основных особенностей некоторых материалов, используемых в рисовании, лепке и аппликации;</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знание правил цветоведения, светотени, перспективы; построения орнамента, стилизации формы предмета и др.;</w:t>
      </w:r>
    </w:p>
    <w:p w:rsidR="005B5BE4" w:rsidRPr="001A73B4" w:rsidRDefault="005B5BE4">
      <w:pPr>
        <w:suppressAutoHyphens w:val="0"/>
        <w:spacing w:after="0" w:line="360" w:lineRule="auto"/>
        <w:ind w:firstLine="709"/>
        <w:jc w:val="both"/>
        <w:rPr>
          <w:rFonts w:ascii="Times New Roman" w:hAnsi="Times New Roman" w:cs="Times New Roman"/>
          <w:bCs/>
          <w:color w:val="auto"/>
          <w:sz w:val="28"/>
          <w:szCs w:val="28"/>
        </w:rPr>
      </w:pPr>
      <w:r w:rsidRPr="001A73B4">
        <w:rPr>
          <w:rFonts w:ascii="Times New Roman" w:hAnsi="Times New Roman" w:cs="Times New Roman"/>
          <w:color w:val="auto"/>
          <w:sz w:val="28"/>
          <w:szCs w:val="28"/>
        </w:rPr>
        <w:t xml:space="preserve">знание видов аппликации </w:t>
      </w:r>
      <w:r w:rsidRPr="001A73B4">
        <w:rPr>
          <w:rFonts w:ascii="Times New Roman" w:hAnsi="Times New Roman" w:cs="Times New Roman"/>
          <w:bCs/>
          <w:color w:val="auto"/>
          <w:sz w:val="28"/>
          <w:szCs w:val="28"/>
        </w:rPr>
        <w:t>(предметная, сюжетная, декоративная);</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Pr="001A73B4" w:rsidRDefault="005B5BE4">
      <w:pPr>
        <w:suppressAutoHyphens w:val="0"/>
        <w:spacing w:after="0" w:line="360" w:lineRule="auto"/>
        <w:ind w:firstLine="709"/>
        <w:jc w:val="both"/>
        <w:rPr>
          <w:rFonts w:ascii="Times New Roman" w:hAnsi="Times New Roman" w:cs="Times New Roman"/>
          <w:bCs/>
          <w:color w:val="auto"/>
          <w:sz w:val="28"/>
          <w:szCs w:val="28"/>
        </w:rPr>
      </w:pPr>
      <w:r w:rsidRPr="001A73B4">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1A73B4" w:rsidRDefault="005B5BE4">
      <w:pPr>
        <w:pStyle w:val="aff2"/>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t>использование разнообразных технологических способов выполнения аппликации;</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bCs/>
          <w:sz w:val="28"/>
          <w:szCs w:val="28"/>
        </w:rPr>
        <w:t>применение разных способов лепки;</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Pr="001A73B4" w:rsidRDefault="005B5BE4">
      <w:pPr>
        <w:suppressAutoHyphens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Pr="001A73B4" w:rsidRDefault="005B5BE4">
      <w:pPr>
        <w:suppressAutoHyphens w:val="0"/>
        <w:spacing w:after="0" w:line="360" w:lineRule="auto"/>
        <w:ind w:firstLine="709"/>
        <w:jc w:val="both"/>
        <w:rPr>
          <w:rFonts w:ascii="Times New Roman" w:hAnsi="Times New Roman" w:cs="Times New Roman"/>
          <w:b/>
          <w:i/>
          <w:color w:val="auto"/>
          <w:sz w:val="28"/>
          <w:szCs w:val="28"/>
        </w:rPr>
      </w:pPr>
      <w:r w:rsidRPr="001A73B4">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Pr="001A73B4" w:rsidRDefault="005B5BE4">
      <w:pPr>
        <w:autoSpaceDE w:val="0"/>
        <w:spacing w:after="0" w:line="360" w:lineRule="auto"/>
        <w:ind w:firstLine="709"/>
        <w:jc w:val="both"/>
        <w:rPr>
          <w:rFonts w:ascii="Times New Roman" w:hAnsi="Times New Roman" w:cs="Times New Roman"/>
          <w:color w:val="auto"/>
          <w:sz w:val="28"/>
          <w:szCs w:val="28"/>
          <w:u w:val="single"/>
        </w:rPr>
      </w:pPr>
      <w:r w:rsidRPr="001A73B4">
        <w:rPr>
          <w:rFonts w:ascii="Times New Roman" w:hAnsi="Times New Roman" w:cs="Times New Roman"/>
          <w:b/>
          <w:i/>
          <w:color w:val="auto"/>
          <w:sz w:val="28"/>
          <w:szCs w:val="28"/>
        </w:rPr>
        <w:lastRenderedPageBreak/>
        <w:t xml:space="preserve">Музыка </w:t>
      </w:r>
      <w:r w:rsidRPr="001A73B4">
        <w:rPr>
          <w:rFonts w:ascii="Times New Roman" w:hAnsi="Times New Roman" w:cs="Times New Roman"/>
          <w:color w:val="auto"/>
          <w:sz w:val="28"/>
          <w:szCs w:val="28"/>
        </w:rPr>
        <w:t>(</w:t>
      </w:r>
      <w:r w:rsidRPr="001A73B4">
        <w:rPr>
          <w:rFonts w:ascii="Times New Roman" w:hAnsi="Times New Roman" w:cs="Times New Roman"/>
          <w:color w:val="auto"/>
          <w:sz w:val="28"/>
          <w:szCs w:val="28"/>
          <w:lang w:val="en-US"/>
        </w:rPr>
        <w:t>V</w:t>
      </w:r>
      <w:r w:rsidRPr="001A73B4">
        <w:rPr>
          <w:rFonts w:ascii="Times New Roman" w:hAnsi="Times New Roman" w:cs="Times New Roman"/>
          <w:color w:val="auto"/>
          <w:sz w:val="28"/>
          <w:szCs w:val="28"/>
        </w:rPr>
        <w:t xml:space="preserve"> класс)</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Минимальный уровень:</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представления о некоторых музыкальных инструментах и их звучании (труба, баян, гитара);</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пение с инструментальным сопровождением и без него (с помощью педагога);</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правильная передача мелодии в диапазоне </w:t>
      </w:r>
      <w:r w:rsidRPr="001A73B4">
        <w:rPr>
          <w:rFonts w:ascii="Times New Roman" w:hAnsi="Times New Roman"/>
          <w:i/>
          <w:sz w:val="28"/>
          <w:szCs w:val="28"/>
        </w:rPr>
        <w:t>ре1-си1</w:t>
      </w:r>
      <w:r w:rsidRPr="001A73B4">
        <w:rPr>
          <w:rFonts w:ascii="Times New Roman" w:hAnsi="Times New Roman"/>
          <w:sz w:val="28"/>
          <w:szCs w:val="28"/>
        </w:rPr>
        <w:t>;</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различение вступления, запева, припева, проигрыша, окончания песни;</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различение песни, танца, марша;</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передача ритмического рисунка попевок (хлопками, на металлофоне, голосом);</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Pr="001A73B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sidRPr="001A73B4">
        <w:rPr>
          <w:rFonts w:ascii="Times New Roman" w:hAnsi="Times New Roman"/>
          <w:sz w:val="28"/>
          <w:szCs w:val="28"/>
        </w:rPr>
        <w:t>владение элементарными представлениями о нотной грамоте.</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u w:val="single"/>
        </w:rPr>
        <w:t>Достаточный уровень</w:t>
      </w:r>
      <w:r w:rsidRPr="001A73B4">
        <w:rPr>
          <w:rFonts w:ascii="Times New Roman" w:hAnsi="Times New Roman" w:cs="Times New Roman"/>
          <w:color w:val="auto"/>
          <w:sz w:val="28"/>
          <w:szCs w:val="28"/>
        </w:rPr>
        <w:t>:</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самостоятельное исполнение разученных детских песен; знание динамических оттенков (</w:t>
      </w:r>
      <w:r w:rsidRPr="001A73B4">
        <w:rPr>
          <w:rFonts w:ascii="Times New Roman" w:hAnsi="Times New Roman"/>
          <w:i/>
          <w:sz w:val="28"/>
          <w:szCs w:val="28"/>
        </w:rPr>
        <w:t>форте-громко, пиано-тихо)</w:t>
      </w:r>
      <w:r w:rsidRPr="001A73B4">
        <w:rPr>
          <w:rFonts w:ascii="Times New Roman" w:hAnsi="Times New Roman"/>
          <w:sz w:val="28"/>
          <w:szCs w:val="28"/>
        </w:rPr>
        <w:t>;</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пение хором с выполнением требований художественного исполнения;</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ясное и четкое произнесение слов в песнях подвижного характера;</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lastRenderedPageBreak/>
        <w:t>исполнение выученных песен без музыкального сопровождения, самостоятельно;</w:t>
      </w:r>
    </w:p>
    <w:p w:rsidR="005B5BE4" w:rsidRPr="001A73B4" w:rsidRDefault="005B5BE4">
      <w:pPr>
        <w:pStyle w:val="aff2"/>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различение разнообразных по характеру и звучанию песен, маршей, танцев;</w:t>
      </w:r>
    </w:p>
    <w:p w:rsidR="005B5BE4" w:rsidRPr="001A73B4" w:rsidRDefault="005B5BE4">
      <w:pPr>
        <w:pStyle w:val="aff2"/>
        <w:spacing w:after="0" w:line="360" w:lineRule="auto"/>
        <w:ind w:left="0" w:firstLine="709"/>
        <w:jc w:val="both"/>
        <w:rPr>
          <w:rFonts w:ascii="Times New Roman" w:hAnsi="Times New Roman"/>
          <w:b/>
          <w:bCs/>
          <w:i/>
          <w:sz w:val="28"/>
          <w:szCs w:val="28"/>
        </w:rPr>
      </w:pPr>
      <w:r w:rsidRPr="001A73B4">
        <w:rPr>
          <w:rFonts w:ascii="Times New Roman" w:hAnsi="Times New Roman"/>
          <w:sz w:val="28"/>
          <w:szCs w:val="28"/>
        </w:rPr>
        <w:t>владение элементами музыкальной грамоты, как средства осознания музыкальной речи.</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u w:val="single"/>
        </w:rPr>
      </w:pPr>
      <w:r w:rsidRPr="001A73B4">
        <w:rPr>
          <w:rFonts w:ascii="Times New Roman" w:hAnsi="Times New Roman"/>
          <w:b/>
          <w:bCs/>
          <w:i/>
          <w:sz w:val="28"/>
          <w:szCs w:val="28"/>
        </w:rPr>
        <w:t>Физическая культура</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bCs/>
          <w:sz w:val="28"/>
          <w:szCs w:val="28"/>
          <w:u w:val="single"/>
        </w:rPr>
        <w:t>Минимальный уровень:</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выполнение комплексов утренней гимнастики под руководством </w:t>
      </w:r>
      <w:r w:rsidRPr="001A73B4">
        <w:rPr>
          <w:rStyle w:val="s2"/>
          <w:rFonts w:ascii="Times New Roman" w:hAnsi="Times New Roman"/>
          <w:sz w:val="28"/>
          <w:szCs w:val="28"/>
        </w:rPr>
        <w:t>учителя</w:t>
      </w:r>
      <w:r w:rsidRPr="001A73B4">
        <w:rPr>
          <w:rFonts w:ascii="Times New Roman" w:hAnsi="Times New Roman"/>
          <w:sz w:val="28"/>
          <w:szCs w:val="28"/>
        </w:rPr>
        <w:t>;</w:t>
      </w:r>
    </w:p>
    <w:p w:rsidR="005B5BE4" w:rsidRPr="001A73B4" w:rsidRDefault="005B5BE4">
      <w:pPr>
        <w:pStyle w:val="p6"/>
        <w:spacing w:before="0" w:after="0" w:line="360" w:lineRule="auto"/>
        <w:ind w:firstLine="709"/>
        <w:jc w:val="both"/>
        <w:rPr>
          <w:rStyle w:val="s2"/>
          <w:sz w:val="28"/>
          <w:szCs w:val="28"/>
        </w:rPr>
      </w:pPr>
      <w:r w:rsidRPr="001A73B4">
        <w:rPr>
          <w:sz w:val="28"/>
          <w:szCs w:val="28"/>
        </w:rPr>
        <w:t>знание</w:t>
      </w:r>
      <w:r w:rsidRPr="001A73B4">
        <w:rPr>
          <w:rStyle w:val="s2"/>
          <w:sz w:val="28"/>
          <w:szCs w:val="28"/>
        </w:rPr>
        <w:t xml:space="preserve"> основных правил поведения на уроках физической культуры и осознанное их применение;</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выполнение несложных упражнений по словесной инструкции при выполнении строевых команд;</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ходьба в различном темпе с различными исходными положениями;</w:t>
      </w:r>
    </w:p>
    <w:p w:rsidR="005B5BE4" w:rsidRPr="001A73B4" w:rsidRDefault="005B5BE4">
      <w:pPr>
        <w:pStyle w:val="p6"/>
        <w:spacing w:before="0" w:after="0" w:line="360" w:lineRule="auto"/>
        <w:ind w:firstLine="709"/>
        <w:jc w:val="both"/>
        <w:rPr>
          <w:sz w:val="28"/>
          <w:szCs w:val="28"/>
        </w:rPr>
      </w:pPr>
      <w:r w:rsidRPr="001A73B4">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Pr="001A73B4" w:rsidRDefault="005B5BE4">
      <w:pPr>
        <w:pStyle w:val="p6"/>
        <w:spacing w:before="0" w:after="0" w:line="360" w:lineRule="auto"/>
        <w:ind w:firstLine="709"/>
        <w:jc w:val="both"/>
        <w:rPr>
          <w:sz w:val="28"/>
          <w:szCs w:val="28"/>
          <w:u w:val="single"/>
        </w:rPr>
      </w:pPr>
      <w:r w:rsidRPr="001A73B4">
        <w:rPr>
          <w:sz w:val="28"/>
          <w:szCs w:val="28"/>
        </w:rPr>
        <w:t>знание</w:t>
      </w:r>
      <w:r w:rsidRPr="001A73B4">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Pr="001A73B4" w:rsidRDefault="005B5BE4">
      <w:pPr>
        <w:pStyle w:val="aff2"/>
        <w:shd w:val="clear" w:color="auto" w:fill="FFFFFF"/>
        <w:spacing w:after="0" w:line="360" w:lineRule="auto"/>
        <w:ind w:left="0" w:firstLine="709"/>
        <w:jc w:val="both"/>
        <w:rPr>
          <w:rStyle w:val="s2"/>
          <w:rFonts w:ascii="Times New Roman" w:hAnsi="Times New Roman"/>
          <w:sz w:val="28"/>
          <w:szCs w:val="28"/>
        </w:rPr>
      </w:pPr>
      <w:r w:rsidRPr="001A73B4">
        <w:rPr>
          <w:rFonts w:ascii="Times New Roman" w:hAnsi="Times New Roman"/>
          <w:sz w:val="28"/>
          <w:szCs w:val="28"/>
          <w:u w:val="single"/>
        </w:rPr>
        <w:t>Достаточный уровень:</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самостоятельное выполнение комплексов утренней гимнастики;</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lastRenderedPageBreak/>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выполнение основных двигательных действий в соответствии с заданием учителя: бег, ходьба, прыжки и др.;</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подача и выполнение строевых команд, ведение подсчёта при выполнении общеразвивающих упражнений.</w:t>
      </w:r>
    </w:p>
    <w:p w:rsidR="005B5BE4" w:rsidRPr="001A73B4" w:rsidRDefault="005B5BE4">
      <w:pPr>
        <w:pStyle w:val="p6"/>
        <w:spacing w:before="0" w:after="0" w:line="360" w:lineRule="auto"/>
        <w:ind w:firstLine="709"/>
        <w:jc w:val="both"/>
        <w:rPr>
          <w:rStyle w:val="s2"/>
          <w:sz w:val="28"/>
          <w:szCs w:val="28"/>
        </w:rPr>
      </w:pPr>
      <w:r w:rsidRPr="001A73B4">
        <w:rPr>
          <w:rStyle w:val="s2"/>
          <w:sz w:val="28"/>
          <w:szCs w:val="28"/>
        </w:rPr>
        <w:t>совместное участие со сверстниками в подвижных играх и эстафетах;</w:t>
      </w:r>
    </w:p>
    <w:p w:rsidR="005B5BE4" w:rsidRPr="001A73B4" w:rsidRDefault="005B5BE4">
      <w:pPr>
        <w:pStyle w:val="p6"/>
        <w:spacing w:before="0" w:after="0" w:line="360" w:lineRule="auto"/>
        <w:ind w:firstLine="709"/>
        <w:jc w:val="both"/>
        <w:rPr>
          <w:sz w:val="28"/>
          <w:szCs w:val="28"/>
        </w:rPr>
      </w:pPr>
      <w:r w:rsidRPr="001A73B4">
        <w:rPr>
          <w:rStyle w:val="s2"/>
          <w:sz w:val="28"/>
          <w:szCs w:val="28"/>
        </w:rPr>
        <w:t>оказание посильной помощь и поддержки сверстникам в процессе участия в подвижных играх и сор</w:t>
      </w:r>
      <w:r w:rsidRPr="001A73B4">
        <w:rPr>
          <w:rStyle w:val="s5"/>
          <w:sz w:val="28"/>
          <w:szCs w:val="28"/>
        </w:rPr>
        <w:t>е</w:t>
      </w:r>
      <w:r w:rsidRPr="001A73B4">
        <w:rPr>
          <w:rStyle w:val="s2"/>
          <w:sz w:val="28"/>
          <w:szCs w:val="28"/>
        </w:rPr>
        <w:t xml:space="preserve">внованиях; </w:t>
      </w:r>
    </w:p>
    <w:p w:rsidR="005B5BE4" w:rsidRPr="001A73B4" w:rsidRDefault="005B5BE4">
      <w:pPr>
        <w:pStyle w:val="p6"/>
        <w:spacing w:before="0" w:after="0" w:line="360" w:lineRule="auto"/>
        <w:ind w:firstLine="709"/>
        <w:jc w:val="both"/>
        <w:rPr>
          <w:sz w:val="28"/>
          <w:szCs w:val="28"/>
        </w:rPr>
      </w:pPr>
      <w:r w:rsidRPr="001A73B4">
        <w:rPr>
          <w:sz w:val="28"/>
          <w:szCs w:val="28"/>
        </w:rPr>
        <w:t>знание</w:t>
      </w:r>
      <w:r w:rsidRPr="001A73B4">
        <w:rPr>
          <w:rStyle w:val="s2"/>
          <w:sz w:val="28"/>
          <w:szCs w:val="28"/>
        </w:rPr>
        <w:t xml:space="preserve"> спортивных традиций своего народа и других народов; </w:t>
      </w:r>
    </w:p>
    <w:p w:rsidR="005B5BE4" w:rsidRPr="001A73B4" w:rsidRDefault="005B5BE4">
      <w:pPr>
        <w:pStyle w:val="p6"/>
        <w:spacing w:before="0" w:after="0" w:line="360" w:lineRule="auto"/>
        <w:ind w:firstLine="709"/>
        <w:jc w:val="both"/>
        <w:rPr>
          <w:sz w:val="28"/>
          <w:szCs w:val="28"/>
        </w:rPr>
      </w:pPr>
      <w:r w:rsidRPr="001A73B4">
        <w:rPr>
          <w:sz w:val="28"/>
          <w:szCs w:val="28"/>
        </w:rPr>
        <w:t>знание</w:t>
      </w:r>
      <w:r w:rsidRPr="001A73B4">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Pr="001A73B4" w:rsidRDefault="005B5BE4">
      <w:pPr>
        <w:pStyle w:val="p6"/>
        <w:spacing w:before="0" w:after="0" w:line="360" w:lineRule="auto"/>
        <w:ind w:firstLine="709"/>
        <w:jc w:val="both"/>
        <w:rPr>
          <w:sz w:val="28"/>
          <w:szCs w:val="28"/>
        </w:rPr>
      </w:pPr>
      <w:r w:rsidRPr="001A73B4">
        <w:rPr>
          <w:sz w:val="28"/>
          <w:szCs w:val="28"/>
        </w:rPr>
        <w:t>знание</w:t>
      </w:r>
      <w:r w:rsidRPr="001A73B4">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Pr="001A73B4" w:rsidRDefault="005B5BE4">
      <w:pPr>
        <w:pStyle w:val="p6"/>
        <w:spacing w:before="0" w:after="0" w:line="360" w:lineRule="auto"/>
        <w:ind w:firstLine="709"/>
        <w:jc w:val="both"/>
        <w:rPr>
          <w:rStyle w:val="s2"/>
          <w:sz w:val="28"/>
          <w:szCs w:val="28"/>
        </w:rPr>
      </w:pPr>
      <w:r w:rsidRPr="001A73B4">
        <w:rPr>
          <w:sz w:val="28"/>
          <w:szCs w:val="28"/>
        </w:rPr>
        <w:t>знание</w:t>
      </w:r>
      <w:r w:rsidRPr="001A73B4">
        <w:rPr>
          <w:rStyle w:val="s2"/>
          <w:sz w:val="28"/>
          <w:szCs w:val="28"/>
        </w:rPr>
        <w:t xml:space="preserve"> и применение правил бережного обращения с инвентарём и оборудованием в повседневной жизни; </w:t>
      </w:r>
    </w:p>
    <w:p w:rsidR="005B5BE4" w:rsidRPr="001A73B4" w:rsidRDefault="005B5BE4">
      <w:pPr>
        <w:pStyle w:val="p6"/>
        <w:spacing w:before="0" w:after="0" w:line="360" w:lineRule="auto"/>
        <w:ind w:firstLine="709"/>
        <w:jc w:val="both"/>
        <w:rPr>
          <w:b/>
          <w:i/>
          <w:sz w:val="28"/>
          <w:szCs w:val="28"/>
        </w:rPr>
      </w:pPr>
      <w:r w:rsidRPr="001A73B4">
        <w:rPr>
          <w:rStyle w:val="s2"/>
          <w:sz w:val="28"/>
          <w:szCs w:val="28"/>
        </w:rPr>
        <w:t>соблюдение требований техники безопасности в процессе участия в физкультурно-спортивных мероприятиях.</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u w:val="single"/>
        </w:rPr>
      </w:pPr>
      <w:r w:rsidRPr="001A73B4">
        <w:rPr>
          <w:rFonts w:ascii="Times New Roman" w:hAnsi="Times New Roman"/>
          <w:b/>
          <w:i/>
          <w:sz w:val="28"/>
          <w:szCs w:val="28"/>
        </w:rPr>
        <w:t>Ручной труд</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sz w:val="28"/>
          <w:szCs w:val="28"/>
          <w:u w:val="single"/>
        </w:rPr>
        <w:t>Минимальный уровень:</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t xml:space="preserve">знание правил организации рабочего места и </w:t>
      </w:r>
      <w:r w:rsidRPr="001A73B4">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t xml:space="preserve">знание видов трудовых работ; </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lastRenderedPageBreak/>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пользование доступными технологическими (инструкционными) картами;</w:t>
      </w:r>
    </w:p>
    <w:p w:rsidR="005B5BE4" w:rsidRPr="001A73B4" w:rsidRDefault="005B5BE4">
      <w:pPr>
        <w:pStyle w:val="aff2"/>
        <w:tabs>
          <w:tab w:val="left" w:pos="0"/>
        </w:tabs>
        <w:spacing w:after="0" w:line="360" w:lineRule="auto"/>
        <w:ind w:left="0" w:firstLine="709"/>
        <w:jc w:val="both"/>
        <w:rPr>
          <w:rFonts w:ascii="Times New Roman" w:hAnsi="Times New Roman"/>
          <w:bCs/>
          <w:sz w:val="28"/>
          <w:szCs w:val="28"/>
        </w:rPr>
      </w:pPr>
      <w:r w:rsidRPr="001A73B4">
        <w:rPr>
          <w:rFonts w:ascii="Times New Roman" w:hAnsi="Times New Roman"/>
          <w:sz w:val="28"/>
          <w:szCs w:val="28"/>
        </w:rPr>
        <w:t>составление стандартного плана работы по пунктам;</w:t>
      </w:r>
    </w:p>
    <w:p w:rsidR="005B5BE4" w:rsidRPr="001A73B4" w:rsidRDefault="005B5BE4">
      <w:pPr>
        <w:pStyle w:val="Standard"/>
        <w:widowControl/>
        <w:spacing w:line="360" w:lineRule="auto"/>
        <w:ind w:firstLine="709"/>
        <w:jc w:val="both"/>
        <w:rPr>
          <w:rFonts w:ascii="Times New Roman" w:hAnsi="Times New Roman" w:cs="Times New Roman"/>
          <w:sz w:val="28"/>
          <w:szCs w:val="28"/>
        </w:rPr>
      </w:pPr>
      <w:r w:rsidRPr="001A73B4">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Pr="001A73B4" w:rsidRDefault="005B5BE4">
      <w:pPr>
        <w:pStyle w:val="aff2"/>
        <w:spacing w:after="0" w:line="360" w:lineRule="auto"/>
        <w:ind w:left="0" w:firstLine="709"/>
        <w:jc w:val="both"/>
        <w:rPr>
          <w:rFonts w:ascii="Times New Roman" w:hAnsi="Times New Roman"/>
          <w:sz w:val="28"/>
          <w:szCs w:val="28"/>
          <w:u w:val="single"/>
        </w:rPr>
      </w:pPr>
      <w:r w:rsidRPr="001A73B4">
        <w:rPr>
          <w:rFonts w:ascii="Times New Roman" w:hAnsi="Times New Roman"/>
          <w:sz w:val="28"/>
          <w:szCs w:val="28"/>
        </w:rPr>
        <w:t>выполнение несложного ремонта одежды.</w:t>
      </w:r>
    </w:p>
    <w:p w:rsidR="005B5BE4" w:rsidRPr="001A73B4" w:rsidRDefault="005B5BE4">
      <w:pPr>
        <w:pStyle w:val="aff2"/>
        <w:spacing w:after="0" w:line="360" w:lineRule="auto"/>
        <w:ind w:left="0" w:firstLine="709"/>
        <w:jc w:val="both"/>
        <w:rPr>
          <w:rFonts w:ascii="Times New Roman" w:hAnsi="Times New Roman"/>
          <w:bCs/>
          <w:sz w:val="28"/>
          <w:szCs w:val="28"/>
        </w:rPr>
      </w:pPr>
      <w:r w:rsidRPr="001A73B4">
        <w:rPr>
          <w:rFonts w:ascii="Times New Roman" w:hAnsi="Times New Roman"/>
          <w:sz w:val="28"/>
          <w:szCs w:val="28"/>
          <w:u w:val="single"/>
        </w:rPr>
        <w:t>Достаточный уровень:</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Pr="001A73B4" w:rsidRDefault="005B5BE4">
      <w:pPr>
        <w:pStyle w:val="aff2"/>
        <w:shd w:val="clear" w:color="auto" w:fill="FFFFFF"/>
        <w:spacing w:after="0" w:line="360" w:lineRule="auto"/>
        <w:ind w:left="0" w:firstLine="709"/>
        <w:jc w:val="both"/>
        <w:rPr>
          <w:rFonts w:ascii="Times New Roman" w:hAnsi="Times New Roman"/>
          <w:bCs/>
          <w:sz w:val="28"/>
          <w:szCs w:val="28"/>
        </w:rPr>
      </w:pPr>
      <w:r w:rsidRPr="001A73B4">
        <w:rPr>
          <w:rFonts w:ascii="Times New Roman" w:hAnsi="Times New Roman"/>
          <w:bCs/>
          <w:sz w:val="28"/>
          <w:szCs w:val="28"/>
        </w:rPr>
        <w:t>знание</w:t>
      </w:r>
      <w:r w:rsidRPr="001A73B4">
        <w:rPr>
          <w:rFonts w:ascii="Times New Roman" w:hAnsi="Times New Roman"/>
          <w:sz w:val="28"/>
          <w:szCs w:val="28"/>
        </w:rPr>
        <w:t xml:space="preserve"> об исторической, культурной  и эстетической ценности вещей;</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bCs/>
          <w:sz w:val="28"/>
          <w:szCs w:val="28"/>
        </w:rPr>
        <w:t>знание видов художественных ремесел;</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нахождение необходимой информации в материалах учебника, рабочей тетради;</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 xml:space="preserve">оценка своих изделий (красиво, некрасиво, аккуратно, похоже на образец); </w:t>
      </w:r>
    </w:p>
    <w:p w:rsidR="005B5BE4" w:rsidRPr="001A73B4" w:rsidRDefault="005B5BE4">
      <w:pPr>
        <w:pStyle w:val="aff2"/>
        <w:shd w:val="clear" w:color="auto" w:fill="FFFFFF"/>
        <w:spacing w:after="0" w:line="360" w:lineRule="auto"/>
        <w:ind w:left="0" w:firstLine="709"/>
        <w:jc w:val="both"/>
        <w:rPr>
          <w:rFonts w:ascii="Times New Roman" w:hAnsi="Times New Roman"/>
          <w:sz w:val="28"/>
          <w:szCs w:val="28"/>
        </w:rPr>
      </w:pPr>
      <w:r w:rsidRPr="001A73B4">
        <w:rPr>
          <w:rFonts w:ascii="Times New Roman" w:hAnsi="Times New Roman"/>
          <w:sz w:val="28"/>
          <w:szCs w:val="28"/>
        </w:rPr>
        <w:t>установление причинно-следственных связей между выполняемыми действиями и их результатами;</w:t>
      </w:r>
    </w:p>
    <w:p w:rsidR="006E5931" w:rsidRPr="001A73B4" w:rsidRDefault="005B5BE4" w:rsidP="0096694F">
      <w:pPr>
        <w:pStyle w:val="aff2"/>
        <w:shd w:val="clear" w:color="auto" w:fill="FFFFFF"/>
        <w:spacing w:after="0" w:line="360" w:lineRule="auto"/>
        <w:ind w:left="0" w:firstLine="709"/>
        <w:jc w:val="both"/>
        <w:rPr>
          <w:rFonts w:ascii="Times New Roman" w:hAnsi="Times New Roman"/>
          <w:b/>
          <w:sz w:val="28"/>
          <w:szCs w:val="28"/>
        </w:rPr>
      </w:pPr>
      <w:r w:rsidRPr="001A73B4">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Pr="001A73B4" w:rsidRDefault="005B5BE4" w:rsidP="006E5931">
      <w:pPr>
        <w:spacing w:before="120" w:after="0"/>
        <w:ind w:firstLine="567"/>
        <w:jc w:val="center"/>
        <w:rPr>
          <w:rFonts w:ascii="Times New Roman" w:hAnsi="Times New Roman" w:cs="Times New Roman"/>
          <w:b/>
          <w:i/>
          <w:color w:val="auto"/>
          <w:sz w:val="28"/>
          <w:szCs w:val="28"/>
        </w:rPr>
      </w:pPr>
      <w:r w:rsidRPr="001A73B4">
        <w:rPr>
          <w:rFonts w:ascii="Times New Roman" w:hAnsi="Times New Roman" w:cs="Times New Roman"/>
          <w:b/>
          <w:color w:val="auto"/>
          <w:sz w:val="28"/>
          <w:szCs w:val="28"/>
        </w:rPr>
        <w:t>2.1.3.</w:t>
      </w:r>
      <w:r w:rsidRPr="001A73B4">
        <w:rPr>
          <w:rFonts w:ascii="Times New Roman" w:hAnsi="Times New Roman" w:cs="Times New Roman"/>
          <w:b/>
          <w:i/>
          <w:color w:val="auto"/>
          <w:sz w:val="28"/>
          <w:szCs w:val="28"/>
        </w:rPr>
        <w:t> Система оценки достижения обучающимися</w:t>
      </w:r>
    </w:p>
    <w:p w:rsidR="005B5BE4" w:rsidRPr="001A73B4" w:rsidRDefault="005B5BE4" w:rsidP="006E5931">
      <w:pPr>
        <w:spacing w:after="0"/>
        <w:jc w:val="center"/>
        <w:rPr>
          <w:rFonts w:ascii="Times New Roman" w:hAnsi="Times New Roman" w:cs="Times New Roman"/>
          <w:b/>
          <w:i/>
          <w:color w:val="auto"/>
          <w:sz w:val="28"/>
          <w:szCs w:val="28"/>
        </w:rPr>
      </w:pPr>
      <w:r w:rsidRPr="001A73B4">
        <w:rPr>
          <w:rFonts w:ascii="Times New Roman" w:hAnsi="Times New Roman" w:cs="Times New Roman"/>
          <w:b/>
          <w:i/>
          <w:color w:val="auto"/>
          <w:sz w:val="28"/>
          <w:szCs w:val="28"/>
        </w:rPr>
        <w:t xml:space="preserve">с </w:t>
      </w:r>
      <w:r w:rsidR="006E5931" w:rsidRPr="001A73B4">
        <w:rPr>
          <w:rFonts w:ascii="Times New Roman" w:hAnsi="Times New Roman" w:cs="Times New Roman"/>
          <w:b/>
          <w:i/>
          <w:color w:val="auto"/>
          <w:sz w:val="28"/>
          <w:szCs w:val="28"/>
        </w:rPr>
        <w:t>легкой умственной от</w:t>
      </w:r>
      <w:r w:rsidR="006E5931" w:rsidRPr="001A73B4">
        <w:rPr>
          <w:rFonts w:ascii="Times New Roman" w:hAnsi="Times New Roman" w:cs="Times New Roman"/>
          <w:b/>
          <w:i/>
          <w:color w:val="auto"/>
          <w:sz w:val="28"/>
          <w:szCs w:val="28"/>
        </w:rPr>
        <w:softHyphen/>
        <w:t xml:space="preserve">сталостью </w:t>
      </w:r>
      <w:r w:rsidRPr="001A73B4">
        <w:rPr>
          <w:rFonts w:ascii="Times New Roman" w:hAnsi="Times New Roman" w:cs="Times New Roman"/>
          <w:b/>
          <w:i/>
          <w:color w:val="auto"/>
          <w:sz w:val="28"/>
          <w:szCs w:val="28"/>
        </w:rPr>
        <w:t>(интеллектуальными нарушениями)</w:t>
      </w:r>
    </w:p>
    <w:p w:rsidR="005B5BE4" w:rsidRPr="001A73B4" w:rsidRDefault="005B5BE4" w:rsidP="006E5931">
      <w:pPr>
        <w:spacing w:after="0"/>
        <w:ind w:firstLine="567"/>
        <w:jc w:val="center"/>
        <w:rPr>
          <w:rFonts w:ascii="Times New Roman" w:hAnsi="Times New Roman" w:cs="Times New Roman"/>
          <w:b/>
          <w:i/>
          <w:color w:val="auto"/>
          <w:sz w:val="28"/>
          <w:szCs w:val="28"/>
        </w:rPr>
      </w:pPr>
      <w:r w:rsidRPr="001A73B4">
        <w:rPr>
          <w:rFonts w:ascii="Times New Roman" w:hAnsi="Times New Roman" w:cs="Times New Roman"/>
          <w:b/>
          <w:i/>
          <w:color w:val="auto"/>
          <w:sz w:val="28"/>
          <w:szCs w:val="28"/>
        </w:rPr>
        <w:t>планируемых ре</w:t>
      </w:r>
      <w:r w:rsidRPr="001A73B4">
        <w:rPr>
          <w:rFonts w:ascii="Times New Roman" w:hAnsi="Times New Roman" w:cs="Times New Roman"/>
          <w:b/>
          <w:i/>
          <w:color w:val="auto"/>
          <w:sz w:val="28"/>
          <w:szCs w:val="28"/>
        </w:rPr>
        <w:softHyphen/>
        <w:t>зуль</w:t>
      </w:r>
      <w:r w:rsidRPr="001A73B4">
        <w:rPr>
          <w:rFonts w:ascii="Times New Roman" w:hAnsi="Times New Roman" w:cs="Times New Roman"/>
          <w:b/>
          <w:i/>
          <w:color w:val="auto"/>
          <w:sz w:val="28"/>
          <w:szCs w:val="28"/>
        </w:rPr>
        <w:softHyphen/>
        <w:t>та</w:t>
      </w:r>
      <w:r w:rsidRPr="001A73B4">
        <w:rPr>
          <w:rFonts w:ascii="Times New Roman" w:hAnsi="Times New Roman" w:cs="Times New Roman"/>
          <w:b/>
          <w:i/>
          <w:color w:val="auto"/>
          <w:sz w:val="28"/>
          <w:szCs w:val="28"/>
        </w:rPr>
        <w:softHyphen/>
        <w:t xml:space="preserve">тов освоения </w:t>
      </w:r>
    </w:p>
    <w:p w:rsidR="005B5BE4" w:rsidRPr="001A73B4" w:rsidRDefault="005B5BE4" w:rsidP="006E5931">
      <w:pPr>
        <w:spacing w:after="0"/>
        <w:ind w:firstLine="567"/>
        <w:jc w:val="center"/>
        <w:rPr>
          <w:rFonts w:ascii="Times New Roman" w:hAnsi="Times New Roman" w:cs="Times New Roman"/>
          <w:color w:val="auto"/>
          <w:sz w:val="28"/>
          <w:szCs w:val="28"/>
        </w:rPr>
      </w:pPr>
      <w:r w:rsidRPr="001A73B4">
        <w:rPr>
          <w:rFonts w:ascii="Times New Roman" w:hAnsi="Times New Roman" w:cs="Times New Roman"/>
          <w:b/>
          <w:i/>
          <w:color w:val="auto"/>
          <w:sz w:val="28"/>
          <w:szCs w:val="28"/>
        </w:rPr>
        <w:t>адаптированной основной общеобразовательной программы</w:t>
      </w:r>
    </w:p>
    <w:p w:rsidR="005B5BE4" w:rsidRPr="001A73B4" w:rsidRDefault="005B5BE4">
      <w:pPr>
        <w:spacing w:before="120" w:after="0" w:line="360" w:lineRule="auto"/>
        <w:ind w:firstLine="567"/>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Основными направлениями и целями оце</w:t>
      </w:r>
      <w:r w:rsidR="00912D8C" w:rsidRPr="001A73B4">
        <w:rPr>
          <w:rFonts w:ascii="Times New Roman" w:hAnsi="Times New Roman" w:cs="Times New Roman"/>
          <w:color w:val="auto"/>
          <w:sz w:val="28"/>
          <w:szCs w:val="28"/>
        </w:rPr>
        <w:t>ночной деятельности в соответ</w:t>
      </w:r>
      <w:r w:rsidRPr="001A73B4">
        <w:rPr>
          <w:rFonts w:ascii="Times New Roman" w:hAnsi="Times New Roman" w:cs="Times New Roman"/>
          <w:color w:val="auto"/>
          <w:sz w:val="28"/>
          <w:szCs w:val="28"/>
        </w:rPr>
        <w:t>ствии с тре</w:t>
      </w:r>
      <w:r w:rsidRPr="001A73B4">
        <w:rPr>
          <w:rFonts w:ascii="Times New Roman" w:hAnsi="Times New Roman" w:cs="Times New Roman"/>
          <w:color w:val="auto"/>
          <w:sz w:val="28"/>
          <w:szCs w:val="28"/>
        </w:rPr>
        <w:softHyphen/>
        <w:t>бо</w:t>
      </w:r>
      <w:r w:rsidRPr="001A73B4">
        <w:rPr>
          <w:rFonts w:ascii="Times New Roman" w:hAnsi="Times New Roman" w:cs="Times New Roman"/>
          <w:color w:val="auto"/>
          <w:sz w:val="28"/>
          <w:szCs w:val="28"/>
        </w:rPr>
        <w:softHyphen/>
        <w:t>ваниями Стандарта являются оценка образовательных до</w:t>
      </w:r>
      <w:r w:rsidRPr="001A73B4">
        <w:rPr>
          <w:rFonts w:ascii="Times New Roman" w:hAnsi="Times New Roman" w:cs="Times New Roman"/>
          <w:color w:val="auto"/>
          <w:sz w:val="28"/>
          <w:szCs w:val="28"/>
        </w:rPr>
        <w:softHyphen/>
        <w:t>сти</w:t>
      </w:r>
      <w:r w:rsidRPr="001A73B4">
        <w:rPr>
          <w:rFonts w:ascii="Times New Roman" w:hAnsi="Times New Roman" w:cs="Times New Roman"/>
          <w:color w:val="auto"/>
          <w:sz w:val="28"/>
          <w:szCs w:val="28"/>
        </w:rPr>
        <w:softHyphen/>
        <w:t>жений обучающихся и оце</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ка результатов деятельности образовательных ор</w:t>
      </w:r>
      <w:r w:rsidRPr="001A73B4">
        <w:rPr>
          <w:rFonts w:ascii="Times New Roman" w:hAnsi="Times New Roman" w:cs="Times New Roman"/>
          <w:color w:val="auto"/>
          <w:sz w:val="28"/>
          <w:szCs w:val="28"/>
        </w:rPr>
        <w:softHyphen/>
        <w:t>ганизаций и педагогических кадров. По</w:t>
      </w:r>
      <w:r w:rsidRPr="001A73B4">
        <w:rPr>
          <w:rFonts w:ascii="Times New Roman" w:hAnsi="Times New Roman" w:cs="Times New Roman"/>
          <w:color w:val="auto"/>
          <w:sz w:val="28"/>
          <w:szCs w:val="28"/>
        </w:rPr>
        <w:softHyphen/>
        <w:t>лу</w:t>
      </w:r>
      <w:r w:rsidRPr="001A73B4">
        <w:rPr>
          <w:rFonts w:ascii="Times New Roman" w:hAnsi="Times New Roman" w:cs="Times New Roman"/>
          <w:color w:val="auto"/>
          <w:sz w:val="28"/>
          <w:szCs w:val="28"/>
        </w:rPr>
        <w:softHyphen/>
        <w:t xml:space="preserve">ченные данные </w:t>
      </w:r>
      <w:r w:rsidRPr="001A73B4">
        <w:rPr>
          <w:rFonts w:ascii="Times New Roman" w:hAnsi="Times New Roman" w:cs="Times New Roman"/>
          <w:color w:val="auto"/>
          <w:sz w:val="28"/>
          <w:szCs w:val="28"/>
        </w:rPr>
        <w:lastRenderedPageBreak/>
        <w:t>используются для оце</w:t>
      </w:r>
      <w:r w:rsidRPr="001A73B4">
        <w:rPr>
          <w:rFonts w:ascii="Times New Roman" w:hAnsi="Times New Roman" w:cs="Times New Roman"/>
          <w:color w:val="auto"/>
          <w:sz w:val="28"/>
          <w:szCs w:val="28"/>
        </w:rPr>
        <w:softHyphen/>
        <w:t>нки состояния и т</w:t>
      </w:r>
      <w:r w:rsidR="00912D8C" w:rsidRPr="001A73B4">
        <w:rPr>
          <w:rFonts w:ascii="Times New Roman" w:hAnsi="Times New Roman" w:cs="Times New Roman"/>
          <w:color w:val="auto"/>
          <w:sz w:val="28"/>
          <w:szCs w:val="28"/>
        </w:rPr>
        <w:t>енденций развития системы обра</w:t>
      </w:r>
      <w:r w:rsidRPr="001A73B4">
        <w:rPr>
          <w:rFonts w:ascii="Times New Roman" w:hAnsi="Times New Roman" w:cs="Times New Roman"/>
          <w:color w:val="auto"/>
          <w:sz w:val="28"/>
          <w:szCs w:val="28"/>
        </w:rPr>
        <w:t xml:space="preserve">зования. </w:t>
      </w:r>
    </w:p>
    <w:p w:rsidR="005B5BE4" w:rsidRPr="001A73B4" w:rsidRDefault="005B5BE4">
      <w:pPr>
        <w:spacing w:after="0" w:line="360" w:lineRule="auto"/>
        <w:ind w:firstLine="567"/>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w:t>
      </w:r>
      <w:r w:rsidRPr="001A73B4">
        <w:rPr>
          <w:rFonts w:ascii="Times New Roman" w:hAnsi="Times New Roman" w:cs="Times New Roman"/>
          <w:b/>
          <w:color w:val="auto"/>
          <w:sz w:val="28"/>
          <w:szCs w:val="28"/>
        </w:rPr>
        <w:t>задачи</w:t>
      </w:r>
      <w:r w:rsidRPr="001A73B4">
        <w:rPr>
          <w:rFonts w:ascii="Times New Roman" w:hAnsi="Times New Roman" w:cs="Times New Roman"/>
          <w:color w:val="auto"/>
          <w:sz w:val="28"/>
          <w:szCs w:val="28"/>
        </w:rPr>
        <w:t>:</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1A73B4">
        <w:rPr>
          <w:rFonts w:ascii="Times New Roman" w:hAnsi="Times New Roman" w:cs="Times New Roman"/>
          <w:color w:val="auto"/>
          <w:sz w:val="28"/>
          <w:szCs w:val="28"/>
        </w:rPr>
        <w:softHyphen/>
        <w:t>ми</w:t>
      </w:r>
      <w:r w:rsidRPr="001A73B4">
        <w:rPr>
          <w:rFonts w:ascii="Times New Roman" w:hAnsi="Times New Roman" w:cs="Times New Roman"/>
          <w:color w:val="auto"/>
          <w:sz w:val="28"/>
          <w:szCs w:val="28"/>
        </w:rPr>
        <w:softHyphen/>
        <w:t>ро</w:t>
      </w:r>
      <w:r w:rsidRPr="001A73B4">
        <w:rPr>
          <w:rFonts w:ascii="Times New Roman" w:hAnsi="Times New Roman" w:cs="Times New Roman"/>
          <w:color w:val="auto"/>
          <w:sz w:val="28"/>
          <w:szCs w:val="28"/>
        </w:rPr>
        <w:softHyphen/>
        <w:t>ва</w:t>
      </w:r>
      <w:r w:rsidRPr="001A73B4">
        <w:rPr>
          <w:rFonts w:ascii="Times New Roman" w:hAnsi="Times New Roman" w:cs="Times New Roman"/>
          <w:color w:val="auto"/>
          <w:sz w:val="28"/>
          <w:szCs w:val="28"/>
        </w:rPr>
        <w:softHyphen/>
        <w:t>ние базовых учебных действий;</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обеспечивать комплексный подход к оценке результатов</w:t>
      </w:r>
      <w:r w:rsidR="00366508"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Pr="001A73B4" w:rsidRDefault="005B5BE4">
      <w:pPr>
        <w:spacing w:after="0" w:line="360" w:lineRule="auto"/>
        <w:ind w:firstLine="720"/>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Результаты достижений обучающихся с умственной отсталостью (ин</w:t>
      </w:r>
      <w:r w:rsidRPr="001A73B4">
        <w:rPr>
          <w:rFonts w:ascii="Times New Roman" w:hAnsi="Times New Roman" w:cs="Times New Roman"/>
          <w:color w:val="auto"/>
          <w:sz w:val="28"/>
          <w:szCs w:val="28"/>
        </w:rPr>
        <w:softHyphen/>
        <w:t>те</w:t>
      </w:r>
      <w:r w:rsidRPr="001A73B4">
        <w:rPr>
          <w:rFonts w:ascii="Times New Roman" w:hAnsi="Times New Roman" w:cs="Times New Roman"/>
          <w:color w:val="auto"/>
          <w:sz w:val="28"/>
          <w:szCs w:val="28"/>
        </w:rPr>
        <w:softHyphen/>
        <w:t>л</w:t>
      </w:r>
      <w:r w:rsidRPr="001A73B4">
        <w:rPr>
          <w:rFonts w:ascii="Times New Roman" w:hAnsi="Times New Roman" w:cs="Times New Roman"/>
          <w:color w:val="auto"/>
          <w:sz w:val="28"/>
          <w:szCs w:val="28"/>
        </w:rPr>
        <w:softHyphen/>
        <w:t>ле</w:t>
      </w:r>
      <w:r w:rsidRPr="001A73B4">
        <w:rPr>
          <w:rFonts w:ascii="Times New Roman" w:hAnsi="Times New Roman" w:cs="Times New Roman"/>
          <w:color w:val="auto"/>
          <w:sz w:val="28"/>
          <w:szCs w:val="28"/>
        </w:rPr>
        <w:softHyphen/>
        <w:t>к</w:t>
      </w:r>
      <w:r w:rsidRPr="001A73B4">
        <w:rPr>
          <w:rFonts w:ascii="Times New Roman" w:hAnsi="Times New Roman" w:cs="Times New Roman"/>
          <w:color w:val="auto"/>
          <w:sz w:val="28"/>
          <w:szCs w:val="28"/>
        </w:rPr>
        <w:softHyphen/>
        <w:t>ту</w:t>
      </w:r>
      <w:r w:rsidRPr="001A73B4">
        <w:rPr>
          <w:rFonts w:ascii="Times New Roman" w:hAnsi="Times New Roman" w:cs="Times New Roman"/>
          <w:color w:val="auto"/>
          <w:sz w:val="28"/>
          <w:szCs w:val="28"/>
        </w:rPr>
        <w:softHyphen/>
        <w:t>аль</w:t>
      </w:r>
      <w:r w:rsidRPr="001A73B4">
        <w:rPr>
          <w:rFonts w:ascii="Times New Roman" w:hAnsi="Times New Roman" w:cs="Times New Roman"/>
          <w:color w:val="auto"/>
          <w:sz w:val="28"/>
          <w:szCs w:val="28"/>
        </w:rPr>
        <w:softHyphen/>
        <w:t>ны</w:t>
      </w:r>
      <w:r w:rsidRPr="001A73B4">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зо</w:t>
      </w:r>
      <w:r w:rsidRPr="001A73B4">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sidRPr="001A73B4">
        <w:rPr>
          <w:rFonts w:ascii="Times New Roman" w:hAnsi="Times New Roman" w:cs="Times New Roman"/>
          <w:color w:val="auto"/>
          <w:sz w:val="28"/>
          <w:szCs w:val="28"/>
        </w:rPr>
        <w:softHyphen/>
        <w:t>лесообразно опираться на следующие принципы:</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2) объективности оценки, раскрывающей динамику достижений и качественных изменений в психическом и социальном развитии обучающихся;</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1A73B4" w:rsidRDefault="005B5BE4">
      <w:pPr>
        <w:autoSpaceDE w:val="0"/>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sidRPr="001A73B4">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sidRPr="001A73B4">
        <w:rPr>
          <w:rFonts w:ascii="Times New Roman" w:hAnsi="Times New Roman" w:cs="Times New Roman"/>
          <w:color w:val="auto"/>
          <w:sz w:val="28"/>
          <w:szCs w:val="28"/>
        </w:rPr>
        <w:softHyphen/>
        <w:t>н</w:t>
      </w:r>
      <w:r w:rsidRPr="001A73B4">
        <w:rPr>
          <w:rFonts w:ascii="Times New Roman" w:hAnsi="Times New Roman" w:cs="Times New Roman"/>
          <w:color w:val="auto"/>
          <w:sz w:val="28"/>
          <w:szCs w:val="28"/>
        </w:rPr>
        <w:softHyphen/>
        <w:t xml:space="preserve">ки качества образования. </w:t>
      </w:r>
    </w:p>
    <w:p w:rsidR="005B5BE4" w:rsidRPr="001A73B4" w:rsidRDefault="005B5BE4">
      <w:pPr>
        <w:spacing w:after="0" w:line="360" w:lineRule="auto"/>
        <w:ind w:firstLine="709"/>
        <w:jc w:val="both"/>
        <w:rPr>
          <w:rFonts w:ascii="Times New Roman" w:hAnsi="Times New Roman" w:cs="Times New Roman"/>
          <w:i/>
          <w:color w:val="auto"/>
          <w:sz w:val="28"/>
          <w:szCs w:val="28"/>
        </w:rPr>
      </w:pPr>
      <w:r w:rsidRPr="001A73B4">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sidRPr="001A73B4">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sidRPr="001A73B4">
        <w:rPr>
          <w:rFonts w:ascii="Times New Roman" w:hAnsi="Times New Roman" w:cs="Times New Roman"/>
          <w:color w:val="auto"/>
          <w:sz w:val="28"/>
          <w:szCs w:val="28"/>
        </w:rPr>
        <w:softHyphen/>
        <w:t>зуль</w:t>
      </w:r>
      <w:r w:rsidRPr="001A73B4">
        <w:rPr>
          <w:rFonts w:ascii="Times New Roman" w:hAnsi="Times New Roman" w:cs="Times New Roman"/>
          <w:color w:val="auto"/>
          <w:sz w:val="28"/>
          <w:szCs w:val="28"/>
        </w:rPr>
        <w:softHyphen/>
        <w:t>та</w:t>
      </w:r>
      <w:r w:rsidRPr="001A73B4">
        <w:rPr>
          <w:rFonts w:ascii="Times New Roman" w:hAnsi="Times New Roman" w:cs="Times New Roman"/>
          <w:color w:val="auto"/>
          <w:sz w:val="28"/>
          <w:szCs w:val="28"/>
        </w:rPr>
        <w:softHyphen/>
        <w:t>ты.</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i/>
          <w:color w:val="auto"/>
          <w:sz w:val="28"/>
          <w:szCs w:val="28"/>
        </w:rPr>
        <w:t>Личностные результаты</w:t>
      </w:r>
      <w:r w:rsidRPr="001A73B4">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Оценка личностных результатов</w:t>
      </w:r>
      <w:r w:rsidR="008E7B3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предполагает, прежде всего, оценку</w:t>
      </w:r>
      <w:r w:rsidR="008E7B3E" w:rsidRPr="001A73B4">
        <w:rPr>
          <w:rFonts w:ascii="Times New Roman" w:hAnsi="Times New Roman" w:cs="Times New Roman"/>
          <w:color w:val="auto"/>
          <w:sz w:val="28"/>
          <w:szCs w:val="28"/>
        </w:rPr>
        <w:t xml:space="preserve"> </w:t>
      </w:r>
      <w:r w:rsidRPr="001A73B4">
        <w:rPr>
          <w:rFonts w:ascii="Times New Roman" w:hAnsi="Times New Roman" w:cs="Times New Roman"/>
          <w:color w:val="auto"/>
          <w:sz w:val="28"/>
          <w:szCs w:val="28"/>
        </w:rPr>
        <w:t>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w:t>
      </w:r>
      <w:r w:rsidR="00912D8C" w:rsidRPr="001A73B4">
        <w:rPr>
          <w:rFonts w:ascii="Times New Roman" w:hAnsi="Times New Roman" w:cs="Times New Roman"/>
          <w:color w:val="auto"/>
          <w:sz w:val="28"/>
          <w:szCs w:val="28"/>
        </w:rPr>
        <w:t xml:space="preserve"> исключительно</w:t>
      </w:r>
      <w:r w:rsidRPr="001A73B4">
        <w:rPr>
          <w:rFonts w:ascii="Times New Roman" w:hAnsi="Times New Roman" w:cs="Times New Roman"/>
          <w:color w:val="auto"/>
          <w:sz w:val="28"/>
          <w:szCs w:val="28"/>
        </w:rPr>
        <w:t xml:space="preserve"> качественно.</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1A73B4">
        <w:rPr>
          <w:rFonts w:ascii="Times New Roman" w:hAnsi="Times New Roman" w:cs="Times New Roman"/>
          <w:color w:val="auto"/>
          <w:sz w:val="28"/>
          <w:szCs w:val="28"/>
        </w:rPr>
        <w:softHyphen/>
        <w:t>то</w:t>
      </w:r>
      <w:r w:rsidRPr="001A73B4">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1A73B4">
        <w:rPr>
          <w:rFonts w:ascii="Times New Roman" w:hAnsi="Times New Roman" w:cs="Times New Roman"/>
          <w:color w:val="auto"/>
          <w:sz w:val="28"/>
          <w:szCs w:val="28"/>
        </w:rPr>
        <w:softHyphen/>
        <w:t>зуль</w:t>
      </w:r>
      <w:r w:rsidRPr="001A73B4">
        <w:rPr>
          <w:rFonts w:ascii="Times New Roman" w:hAnsi="Times New Roman" w:cs="Times New Roman"/>
          <w:color w:val="auto"/>
          <w:sz w:val="28"/>
          <w:szCs w:val="28"/>
        </w:rPr>
        <w:softHyphen/>
        <w:t>та</w:t>
      </w:r>
      <w:r w:rsidRPr="001A73B4">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sidRPr="001A73B4">
        <w:rPr>
          <w:rFonts w:ascii="Times New Roman" w:hAnsi="Times New Roman" w:cs="Times New Roman"/>
          <w:color w:val="auto"/>
          <w:sz w:val="28"/>
          <w:szCs w:val="28"/>
        </w:rPr>
        <w:softHyphen/>
        <w:t>п</w:t>
      </w:r>
      <w:r w:rsidRPr="001A73B4">
        <w:rPr>
          <w:rFonts w:ascii="Times New Roman" w:hAnsi="Times New Roman" w:cs="Times New Roman"/>
          <w:color w:val="auto"/>
          <w:sz w:val="28"/>
          <w:szCs w:val="28"/>
        </w:rPr>
        <w:softHyphen/>
        <w:t>пы определяется общеобразовательной организацией и включает пе</w:t>
      </w:r>
      <w:r w:rsidRPr="001A73B4">
        <w:rPr>
          <w:rFonts w:ascii="Times New Roman" w:hAnsi="Times New Roman" w:cs="Times New Roman"/>
          <w:color w:val="auto"/>
          <w:sz w:val="28"/>
          <w:szCs w:val="28"/>
        </w:rPr>
        <w:softHyphen/>
        <w:t>да</w:t>
      </w:r>
      <w:r w:rsidRPr="001A73B4">
        <w:rPr>
          <w:rFonts w:ascii="Times New Roman" w:hAnsi="Times New Roman" w:cs="Times New Roman"/>
          <w:color w:val="auto"/>
          <w:sz w:val="28"/>
          <w:szCs w:val="28"/>
        </w:rPr>
        <w:softHyphen/>
        <w:t>го</w:t>
      </w:r>
      <w:r w:rsidRPr="001A73B4">
        <w:rPr>
          <w:rFonts w:ascii="Times New Roman" w:hAnsi="Times New Roman" w:cs="Times New Roman"/>
          <w:color w:val="auto"/>
          <w:sz w:val="28"/>
          <w:szCs w:val="28"/>
        </w:rPr>
        <w:softHyphen/>
        <w:t>ги</w:t>
      </w:r>
      <w:r w:rsidRPr="001A73B4">
        <w:rPr>
          <w:rFonts w:ascii="Times New Roman" w:hAnsi="Times New Roman" w:cs="Times New Roman"/>
          <w:color w:val="auto"/>
          <w:sz w:val="28"/>
          <w:szCs w:val="28"/>
        </w:rPr>
        <w:softHyphen/>
        <w:t>чес</w:t>
      </w:r>
      <w:r w:rsidRPr="001A73B4">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sidRPr="001A73B4">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1A73B4">
        <w:rPr>
          <w:rFonts w:ascii="Times New Roman" w:hAnsi="Times New Roman" w:cs="Times New Roman"/>
          <w:color w:val="auto"/>
          <w:sz w:val="28"/>
          <w:szCs w:val="28"/>
        </w:rPr>
        <w:softHyphen/>
        <w:t>ностных результатов освоения обу</w:t>
      </w:r>
      <w:r w:rsidRPr="001A73B4">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sidRPr="001A73B4">
        <w:rPr>
          <w:rFonts w:ascii="Times New Roman" w:hAnsi="Times New Roman" w:cs="Times New Roman"/>
          <w:color w:val="auto"/>
          <w:sz w:val="28"/>
          <w:szCs w:val="28"/>
        </w:rPr>
        <w:softHyphen/>
        <w:t>ду</w:t>
      </w:r>
      <w:r w:rsidRPr="001A73B4">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вой оценки служит анализ изменений поведения обучающегося в по</w:t>
      </w:r>
      <w:r w:rsidRPr="001A73B4">
        <w:rPr>
          <w:rFonts w:ascii="Times New Roman" w:hAnsi="Times New Roman" w:cs="Times New Roman"/>
          <w:color w:val="auto"/>
          <w:sz w:val="28"/>
          <w:szCs w:val="28"/>
        </w:rPr>
        <w:softHyphen/>
        <w:t>в</w:t>
      </w:r>
      <w:r w:rsidRPr="001A73B4">
        <w:rPr>
          <w:rFonts w:ascii="Times New Roman" w:hAnsi="Times New Roman" w:cs="Times New Roman"/>
          <w:color w:val="auto"/>
          <w:sz w:val="28"/>
          <w:szCs w:val="28"/>
        </w:rPr>
        <w:softHyphen/>
        <w:t>се</w:t>
      </w:r>
      <w:r w:rsidRPr="001A73B4">
        <w:rPr>
          <w:rFonts w:ascii="Times New Roman" w:hAnsi="Times New Roman" w:cs="Times New Roman"/>
          <w:color w:val="auto"/>
          <w:sz w:val="28"/>
          <w:szCs w:val="28"/>
        </w:rPr>
        <w:softHyphen/>
        <w:t>д</w:t>
      </w:r>
      <w:r w:rsidRPr="001A73B4">
        <w:rPr>
          <w:rFonts w:ascii="Times New Roman" w:hAnsi="Times New Roman" w:cs="Times New Roman"/>
          <w:color w:val="auto"/>
          <w:sz w:val="28"/>
          <w:szCs w:val="28"/>
        </w:rPr>
        <w:softHyphen/>
        <w:t>нев</w:t>
      </w:r>
      <w:r w:rsidRPr="001A73B4">
        <w:rPr>
          <w:rFonts w:ascii="Times New Roman" w:hAnsi="Times New Roman" w:cs="Times New Roman"/>
          <w:color w:val="auto"/>
          <w:sz w:val="28"/>
          <w:szCs w:val="28"/>
        </w:rPr>
        <w:softHyphen/>
        <w:t>ной жизни в различных социальных средах (школьной и семейной).</w:t>
      </w:r>
      <w:r w:rsidRPr="001A73B4">
        <w:rPr>
          <w:rFonts w:ascii="Times New Roman" w:hAnsi="Times New Roman" w:cs="Times New Roman"/>
          <w:bCs/>
          <w:color w:val="auto"/>
          <w:sz w:val="28"/>
          <w:szCs w:val="28"/>
        </w:rPr>
        <w:t xml:space="preserve"> Ре</w:t>
      </w:r>
      <w:r w:rsidRPr="001A73B4">
        <w:rPr>
          <w:rFonts w:ascii="Times New Roman" w:hAnsi="Times New Roman" w:cs="Times New Roman"/>
          <w:bCs/>
          <w:color w:val="auto"/>
          <w:sz w:val="28"/>
          <w:szCs w:val="28"/>
        </w:rPr>
        <w:softHyphen/>
        <w:t>зуль</w:t>
      </w:r>
      <w:r w:rsidRPr="001A73B4">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1A73B4">
        <w:rPr>
          <w:rFonts w:ascii="Times New Roman" w:hAnsi="Times New Roman" w:cs="Times New Roman"/>
          <w:bCs/>
          <w:color w:val="auto"/>
          <w:sz w:val="28"/>
          <w:szCs w:val="28"/>
        </w:rPr>
        <w:softHyphen/>
        <w:t>с</w:t>
      </w:r>
      <w:r w:rsidRPr="001A73B4">
        <w:rPr>
          <w:rFonts w:ascii="Times New Roman" w:hAnsi="Times New Roman" w:cs="Times New Roman"/>
          <w:bCs/>
          <w:color w:val="auto"/>
          <w:sz w:val="28"/>
          <w:szCs w:val="28"/>
        </w:rPr>
        <w:softHyphen/>
        <w:t>пер</w:t>
      </w:r>
      <w:r w:rsidRPr="001A73B4">
        <w:rPr>
          <w:rFonts w:ascii="Times New Roman" w:hAnsi="Times New Roman" w:cs="Times New Roman"/>
          <w:bCs/>
          <w:color w:val="auto"/>
          <w:sz w:val="28"/>
          <w:szCs w:val="28"/>
        </w:rPr>
        <w:softHyphen/>
        <w:t>т</w:t>
      </w:r>
      <w:r w:rsidRPr="001A73B4">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1A73B4">
        <w:rPr>
          <w:rFonts w:ascii="Times New Roman" w:hAnsi="Times New Roman" w:cs="Times New Roman"/>
          <w:bCs/>
          <w:color w:val="auto"/>
          <w:sz w:val="28"/>
          <w:szCs w:val="28"/>
        </w:rPr>
        <w:softHyphen/>
        <w:t>нен</w:t>
      </w:r>
      <w:r w:rsidRPr="001A73B4">
        <w:rPr>
          <w:rFonts w:ascii="Times New Roman" w:hAnsi="Times New Roman" w:cs="Times New Roman"/>
          <w:bCs/>
          <w:color w:val="auto"/>
          <w:sz w:val="28"/>
          <w:szCs w:val="28"/>
        </w:rPr>
        <w:softHyphen/>
        <w:t>ной) компетенции ребенка.</w:t>
      </w:r>
      <w:r w:rsidRPr="001A73B4">
        <w:rPr>
          <w:rFonts w:ascii="Times New Roman" w:hAnsi="Times New Roman" w:cs="Times New Roman"/>
          <w:color w:val="auto"/>
          <w:sz w:val="28"/>
          <w:szCs w:val="28"/>
        </w:rPr>
        <w:t xml:space="preserve"> Результаты оценки личностных достижений за</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сят</w:t>
      </w:r>
      <w:r w:rsidRPr="001A73B4">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1A73B4">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1A73B4">
        <w:rPr>
          <w:rFonts w:ascii="Times New Roman" w:hAnsi="Times New Roman" w:cs="Times New Roman"/>
          <w:color w:val="auto"/>
          <w:sz w:val="28"/>
          <w:szCs w:val="28"/>
        </w:rPr>
        <w:softHyphen/>
        <w:t>петенциям.</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На основе требований, сформулированных в Стандарте</w:t>
      </w:r>
      <w:r w:rsidRPr="001A73B4">
        <w:rPr>
          <w:rStyle w:val="a3"/>
          <w:rFonts w:ascii="Times New Roman" w:hAnsi="Times New Roman" w:cs="Times New Roman"/>
          <w:color w:val="auto"/>
          <w:sz w:val="28"/>
          <w:szCs w:val="28"/>
        </w:rPr>
        <w:footnoteReference w:id="5"/>
      </w:r>
      <w:r w:rsidRPr="001A73B4">
        <w:rPr>
          <w:rFonts w:ascii="Times New Roman" w:hAnsi="Times New Roman" w:cs="Times New Roman"/>
          <w:color w:val="auto"/>
          <w:sz w:val="28"/>
          <w:szCs w:val="28"/>
        </w:rPr>
        <w:t xml:space="preserve">, Организация разрабатывает программу оценки личностных результатов с учетом </w:t>
      </w:r>
      <w:r w:rsidRPr="001A73B4">
        <w:rPr>
          <w:rFonts w:ascii="Times New Roman" w:hAnsi="Times New Roman" w:cs="Times New Roman"/>
          <w:color w:val="auto"/>
          <w:sz w:val="28"/>
          <w:szCs w:val="28"/>
        </w:rPr>
        <w:lastRenderedPageBreak/>
        <w:t>типологических и ин</w:t>
      </w:r>
      <w:r w:rsidRPr="001A73B4">
        <w:rPr>
          <w:rFonts w:ascii="Times New Roman" w:hAnsi="Times New Roman" w:cs="Times New Roman"/>
          <w:color w:val="auto"/>
          <w:sz w:val="28"/>
          <w:szCs w:val="28"/>
        </w:rPr>
        <w:softHyphen/>
        <w:t>ди</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ду</w:t>
      </w:r>
      <w:r w:rsidRPr="001A73B4">
        <w:rPr>
          <w:rFonts w:ascii="Times New Roman" w:hAnsi="Times New Roman" w:cs="Times New Roman"/>
          <w:color w:val="auto"/>
          <w:sz w:val="28"/>
          <w:szCs w:val="28"/>
        </w:rPr>
        <w:softHyphen/>
        <w:t>аль</w:t>
      </w:r>
      <w:r w:rsidRPr="001A73B4">
        <w:rPr>
          <w:rFonts w:ascii="Times New Roman" w:hAnsi="Times New Roman" w:cs="Times New Roman"/>
          <w:color w:val="auto"/>
          <w:sz w:val="28"/>
          <w:szCs w:val="28"/>
        </w:rPr>
        <w:softHyphen/>
        <w:t>ных особенностей обучающихся, которая утверждается ло</w:t>
      </w:r>
      <w:r w:rsidRPr="001A73B4">
        <w:rPr>
          <w:rFonts w:ascii="Times New Roman" w:hAnsi="Times New Roman" w:cs="Times New Roman"/>
          <w:color w:val="auto"/>
          <w:sz w:val="28"/>
          <w:szCs w:val="28"/>
        </w:rPr>
        <w:softHyphen/>
        <w:t>каль</w:t>
      </w:r>
      <w:r w:rsidRPr="001A73B4">
        <w:rPr>
          <w:rFonts w:ascii="Times New Roman" w:hAnsi="Times New Roman" w:cs="Times New Roman"/>
          <w:color w:val="auto"/>
          <w:sz w:val="28"/>
          <w:szCs w:val="28"/>
        </w:rPr>
        <w:softHyphen/>
        <w:t>ными актами ор</w:t>
      </w:r>
      <w:r w:rsidRPr="001A73B4">
        <w:rPr>
          <w:rFonts w:ascii="Times New Roman" w:hAnsi="Times New Roman" w:cs="Times New Roman"/>
          <w:color w:val="auto"/>
          <w:sz w:val="28"/>
          <w:szCs w:val="28"/>
        </w:rPr>
        <w:softHyphen/>
        <w:t>га</w:t>
      </w:r>
      <w:r w:rsidRPr="001A73B4">
        <w:rPr>
          <w:rFonts w:ascii="Times New Roman" w:hAnsi="Times New Roman" w:cs="Times New Roman"/>
          <w:color w:val="auto"/>
          <w:sz w:val="28"/>
          <w:szCs w:val="28"/>
        </w:rPr>
        <w:softHyphen/>
        <w:t>ни</w:t>
      </w:r>
      <w:r w:rsidRPr="001A73B4">
        <w:rPr>
          <w:rFonts w:ascii="Times New Roman" w:hAnsi="Times New Roman" w:cs="Times New Roman"/>
          <w:color w:val="auto"/>
          <w:sz w:val="28"/>
          <w:szCs w:val="28"/>
        </w:rPr>
        <w:softHyphen/>
        <w:t>за</w:t>
      </w:r>
      <w:r w:rsidRPr="001A73B4">
        <w:rPr>
          <w:rFonts w:ascii="Times New Roman" w:hAnsi="Times New Roman" w:cs="Times New Roman"/>
          <w:color w:val="auto"/>
          <w:sz w:val="28"/>
          <w:szCs w:val="28"/>
        </w:rPr>
        <w:softHyphen/>
        <w:t>ции. Программа оценки включает:</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Pr="001A73B4" w:rsidRDefault="005B5BE4">
      <w:pPr>
        <w:spacing w:after="0" w:line="360" w:lineRule="auto"/>
        <w:ind w:firstLine="709"/>
        <w:jc w:val="center"/>
        <w:rPr>
          <w:rFonts w:ascii="Times New Roman" w:hAnsi="Times New Roman" w:cs="Times New Roman"/>
          <w:color w:val="auto"/>
          <w:sz w:val="28"/>
          <w:szCs w:val="28"/>
        </w:rPr>
      </w:pPr>
      <w:r w:rsidRPr="001A73B4">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rsidRPr="008F3988">
        <w:tc>
          <w:tcPr>
            <w:tcW w:w="3190" w:type="dxa"/>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Индикаторы</w:t>
            </w:r>
          </w:p>
        </w:tc>
      </w:tr>
      <w:tr w:rsidR="005B5BE4" w:rsidRPr="008F3988">
        <w:trPr>
          <w:trHeight w:val="854"/>
        </w:trPr>
        <w:tc>
          <w:tcPr>
            <w:tcW w:w="3190" w:type="dxa"/>
            <w:vMerge w:val="restart"/>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8F3988">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сформированность навыков коммуникации со взрос</w:t>
            </w:r>
            <w:r w:rsidRPr="008F3988">
              <w:rPr>
                <w:rFonts w:ascii="Times New Roman" w:hAnsi="Times New Roman" w:cs="Times New Roman"/>
                <w:color w:val="auto"/>
                <w:sz w:val="24"/>
                <w:szCs w:val="24"/>
              </w:rPr>
              <w:softHyphen/>
              <w:t>лы</w:t>
            </w:r>
            <w:r w:rsidRPr="008F3988">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способность инициировать и поддерживать ком</w:t>
            </w:r>
            <w:r w:rsidRPr="008F3988">
              <w:rPr>
                <w:rFonts w:ascii="Times New Roman" w:hAnsi="Times New Roman" w:cs="Times New Roman"/>
                <w:color w:val="auto"/>
                <w:sz w:val="24"/>
                <w:szCs w:val="24"/>
              </w:rPr>
              <w:softHyphen/>
              <w:t>му</w:t>
            </w:r>
            <w:r w:rsidRPr="008F3988">
              <w:rPr>
                <w:rFonts w:ascii="Times New Roman" w:hAnsi="Times New Roman" w:cs="Times New Roman"/>
                <w:color w:val="auto"/>
                <w:sz w:val="24"/>
                <w:szCs w:val="24"/>
              </w:rPr>
              <w:softHyphen/>
              <w:t>ни</w:t>
            </w:r>
            <w:r w:rsidRPr="008F3988">
              <w:rPr>
                <w:rFonts w:ascii="Times New Roman" w:hAnsi="Times New Roman" w:cs="Times New Roman"/>
                <w:color w:val="auto"/>
                <w:sz w:val="24"/>
                <w:szCs w:val="24"/>
              </w:rPr>
              <w:softHyphen/>
              <w:t>ка</w:t>
            </w:r>
            <w:r w:rsidRPr="008F3988">
              <w:rPr>
                <w:rFonts w:ascii="Times New Roman" w:hAnsi="Times New Roman" w:cs="Times New Roman"/>
                <w:color w:val="auto"/>
                <w:sz w:val="24"/>
                <w:szCs w:val="24"/>
              </w:rPr>
              <w:softHyphen/>
              <w:t>цию с взрослыми</w:t>
            </w:r>
          </w:p>
        </w:tc>
      </w:tr>
      <w:tr w:rsidR="005B5BE4" w:rsidRPr="008F3988">
        <w:trPr>
          <w:trHeight w:val="839"/>
        </w:trPr>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способность применять аде</w:t>
            </w:r>
            <w:r w:rsidRPr="008F3988">
              <w:rPr>
                <w:rFonts w:ascii="Times New Roman" w:hAnsi="Times New Roman" w:cs="Times New Roman"/>
                <w:color w:val="auto"/>
                <w:sz w:val="24"/>
                <w:szCs w:val="24"/>
              </w:rPr>
              <w:softHyphen/>
              <w:t>к</w:t>
            </w:r>
            <w:r w:rsidRPr="008F3988">
              <w:rPr>
                <w:rFonts w:ascii="Times New Roman" w:hAnsi="Times New Roman" w:cs="Times New Roman"/>
                <w:color w:val="auto"/>
                <w:sz w:val="24"/>
                <w:szCs w:val="24"/>
              </w:rPr>
              <w:softHyphen/>
              <w:t>ватные способы поведения в разных ситуациях</w:t>
            </w:r>
          </w:p>
        </w:tc>
      </w:tr>
      <w:tr w:rsidR="005B5BE4" w:rsidRPr="008F3988">
        <w:trPr>
          <w:trHeight w:val="281"/>
        </w:trPr>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 xml:space="preserve">способность обращаться за помощью </w:t>
            </w:r>
          </w:p>
        </w:tc>
      </w:tr>
      <w:tr w:rsidR="005B5BE4" w:rsidRPr="008F3988">
        <w:trPr>
          <w:trHeight w:val="538"/>
        </w:trPr>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способность инициировать и поддерживать коммуникацию со сверс</w:t>
            </w:r>
            <w:r w:rsidRPr="008F3988">
              <w:rPr>
                <w:rFonts w:ascii="Times New Roman" w:hAnsi="Times New Roman" w:cs="Times New Roman"/>
                <w:color w:val="auto"/>
                <w:sz w:val="24"/>
                <w:szCs w:val="24"/>
              </w:rPr>
              <w:softHyphen/>
              <w:t>т</w:t>
            </w:r>
            <w:r w:rsidRPr="008F3988">
              <w:rPr>
                <w:rFonts w:ascii="Times New Roman" w:hAnsi="Times New Roman" w:cs="Times New Roman"/>
                <w:color w:val="auto"/>
                <w:sz w:val="24"/>
                <w:szCs w:val="24"/>
              </w:rPr>
              <w:softHyphen/>
              <w:t>ни</w:t>
            </w:r>
            <w:r w:rsidRPr="008F3988">
              <w:rPr>
                <w:rFonts w:ascii="Times New Roman" w:hAnsi="Times New Roman" w:cs="Times New Roman"/>
                <w:color w:val="auto"/>
                <w:sz w:val="24"/>
                <w:szCs w:val="24"/>
              </w:rPr>
              <w:softHyphen/>
              <w:t>ками</w:t>
            </w:r>
          </w:p>
        </w:tc>
      </w:tr>
      <w:tr w:rsidR="005B5BE4" w:rsidRPr="008F3988">
        <w:trPr>
          <w:trHeight w:val="536"/>
        </w:trPr>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способность применять аде</w:t>
            </w:r>
            <w:r w:rsidRPr="008F3988">
              <w:rPr>
                <w:rFonts w:ascii="Times New Roman" w:hAnsi="Times New Roman" w:cs="Times New Roman"/>
                <w:color w:val="auto"/>
                <w:sz w:val="24"/>
                <w:szCs w:val="24"/>
              </w:rPr>
              <w:softHyphen/>
              <w:t>к</w:t>
            </w:r>
            <w:r w:rsidRPr="008F3988">
              <w:rPr>
                <w:rFonts w:ascii="Times New Roman" w:hAnsi="Times New Roman" w:cs="Times New Roman"/>
                <w:color w:val="auto"/>
                <w:sz w:val="24"/>
                <w:szCs w:val="24"/>
              </w:rPr>
              <w:softHyphen/>
              <w:t>ватные способы поведения в разных ситуациях</w:t>
            </w:r>
          </w:p>
        </w:tc>
      </w:tr>
      <w:tr w:rsidR="005B5BE4" w:rsidRPr="008F3988">
        <w:trPr>
          <w:trHeight w:val="536"/>
        </w:trPr>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 xml:space="preserve">способность обращаться за помощью </w:t>
            </w:r>
          </w:p>
        </w:tc>
      </w:tr>
      <w:tr w:rsidR="005B5BE4" w:rsidRPr="008F3988">
        <w:trPr>
          <w:trHeight w:val="1164"/>
        </w:trPr>
        <w:tc>
          <w:tcPr>
            <w:tcW w:w="3190" w:type="dxa"/>
            <w:vMerge/>
            <w:tcBorders>
              <w:top w:val="single" w:sz="4" w:space="0" w:color="000000"/>
              <w:left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способность использовать разнообразные средства ко</w:t>
            </w:r>
            <w:r w:rsidRPr="008F3988">
              <w:rPr>
                <w:rFonts w:ascii="Times New Roman" w:hAnsi="Times New Roman" w:cs="Times New Roman"/>
                <w:color w:val="auto"/>
                <w:sz w:val="24"/>
                <w:szCs w:val="24"/>
              </w:rPr>
              <w:softHyphen/>
              <w:t>м</w:t>
            </w:r>
            <w:r w:rsidRPr="008F3988">
              <w:rPr>
                <w:rFonts w:ascii="Times New Roman" w:hAnsi="Times New Roman" w:cs="Times New Roman"/>
                <w:color w:val="auto"/>
                <w:sz w:val="24"/>
                <w:szCs w:val="24"/>
              </w:rPr>
              <w:softHyphen/>
              <w:t>муникации согласно ситу</w:t>
            </w:r>
            <w:r w:rsidRPr="008F3988">
              <w:rPr>
                <w:rFonts w:ascii="Times New Roman" w:hAnsi="Times New Roman" w:cs="Times New Roman"/>
                <w:color w:val="auto"/>
                <w:sz w:val="24"/>
                <w:szCs w:val="24"/>
              </w:rPr>
              <w:softHyphen/>
              <w:t>ации</w:t>
            </w:r>
          </w:p>
        </w:tc>
      </w:tr>
      <w:tr w:rsidR="005B5BE4" w:rsidRPr="008F3988">
        <w:trPr>
          <w:trHeight w:val="298"/>
        </w:trPr>
        <w:tc>
          <w:tcPr>
            <w:tcW w:w="3190" w:type="dxa"/>
            <w:tcBorders>
              <w:left w:val="single" w:sz="4" w:space="0" w:color="000000"/>
              <w:bottom w:val="single" w:sz="4" w:space="0" w:color="000000"/>
            </w:tcBorders>
          </w:tcPr>
          <w:p w:rsidR="005B5BE4" w:rsidRPr="008F3988"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Pr="008F3988" w:rsidRDefault="005B5BE4">
            <w:pPr>
              <w:autoSpaceDE w:val="0"/>
              <w:spacing w:after="0" w:line="240" w:lineRule="auto"/>
              <w:jc w:val="both"/>
              <w:rPr>
                <w:rFonts w:ascii="Times New Roman" w:hAnsi="Times New Roman" w:cs="Times New Roman"/>
                <w:color w:val="auto"/>
                <w:sz w:val="24"/>
                <w:szCs w:val="24"/>
              </w:rPr>
            </w:pPr>
            <w:r w:rsidRPr="008F3988">
              <w:rPr>
                <w:rFonts w:ascii="Times New Roman" w:hAnsi="Times New Roman" w:cs="Times New Roman"/>
                <w:color w:val="auto"/>
                <w:sz w:val="24"/>
                <w:szCs w:val="24"/>
              </w:rPr>
              <w:t>способность правильно при</w:t>
            </w:r>
            <w:r w:rsidRPr="008F3988">
              <w:rPr>
                <w:rFonts w:ascii="Times New Roman" w:hAnsi="Times New Roman" w:cs="Times New Roman"/>
                <w:color w:val="auto"/>
                <w:sz w:val="24"/>
                <w:szCs w:val="24"/>
              </w:rPr>
              <w:softHyphen/>
              <w:t>менить ритуалы социаль</w:t>
            </w:r>
            <w:r w:rsidRPr="008F3988">
              <w:rPr>
                <w:rFonts w:ascii="Times New Roman" w:hAnsi="Times New Roman" w:cs="Times New Roman"/>
                <w:color w:val="auto"/>
                <w:sz w:val="24"/>
                <w:szCs w:val="24"/>
              </w:rPr>
              <w:softHyphen/>
              <w:t>но</w:t>
            </w:r>
            <w:r w:rsidRPr="008F3988">
              <w:rPr>
                <w:rFonts w:ascii="Times New Roman" w:hAnsi="Times New Roman" w:cs="Times New Roman"/>
                <w:color w:val="auto"/>
                <w:sz w:val="24"/>
                <w:szCs w:val="24"/>
              </w:rPr>
              <w:softHyphen/>
              <w:t>го взаимодействия согласно ситуации</w:t>
            </w:r>
          </w:p>
        </w:tc>
      </w:tr>
    </w:tbl>
    <w:p w:rsidR="005B5BE4" w:rsidRPr="008F3988" w:rsidRDefault="005B5BE4">
      <w:pPr>
        <w:spacing w:after="0" w:line="360" w:lineRule="auto"/>
        <w:jc w:val="both"/>
        <w:rPr>
          <w:rFonts w:ascii="Times New Roman" w:hAnsi="Times New Roman" w:cs="Times New Roman"/>
          <w:color w:val="auto"/>
          <w:sz w:val="24"/>
          <w:szCs w:val="24"/>
        </w:rPr>
      </w:pP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3) систему бал</w:t>
      </w:r>
      <w:r w:rsidR="00A51BA2" w:rsidRPr="001A73B4">
        <w:rPr>
          <w:rFonts w:ascii="Times New Roman" w:hAnsi="Times New Roman" w:cs="Times New Roman"/>
          <w:color w:val="auto"/>
          <w:sz w:val="28"/>
          <w:szCs w:val="28"/>
        </w:rPr>
        <w:t>л</w:t>
      </w:r>
      <w:r w:rsidRPr="001A73B4">
        <w:rPr>
          <w:rFonts w:ascii="Times New Roman" w:hAnsi="Times New Roman" w:cs="Times New Roman"/>
          <w:color w:val="auto"/>
          <w:sz w:val="28"/>
          <w:szCs w:val="28"/>
        </w:rPr>
        <w:t>ьной оценки результатов;</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Pr="001A73B4" w:rsidRDefault="005B5BE4">
      <w:pPr>
        <w:spacing w:after="0" w:line="360" w:lineRule="auto"/>
        <w:ind w:firstLine="709"/>
        <w:jc w:val="both"/>
        <w:rPr>
          <w:rFonts w:ascii="Times New Roman" w:hAnsi="Times New Roman" w:cs="Times New Roman"/>
          <w:i/>
          <w:color w:val="auto"/>
          <w:sz w:val="28"/>
          <w:szCs w:val="28"/>
        </w:rPr>
      </w:pPr>
      <w:r w:rsidRPr="001A73B4">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Pr="001A73B4" w:rsidRDefault="005B5BE4">
      <w:pPr>
        <w:spacing w:after="0" w:line="360" w:lineRule="auto"/>
        <w:ind w:firstLine="709"/>
        <w:jc w:val="both"/>
        <w:rPr>
          <w:rFonts w:ascii="Times New Roman" w:hAnsi="Times New Roman" w:cs="Times New Roman"/>
          <w:bCs/>
          <w:color w:val="auto"/>
          <w:sz w:val="28"/>
          <w:szCs w:val="28"/>
        </w:rPr>
      </w:pPr>
      <w:r w:rsidRPr="001A73B4">
        <w:rPr>
          <w:rFonts w:ascii="Times New Roman" w:hAnsi="Times New Roman" w:cs="Times New Roman"/>
          <w:i/>
          <w:color w:val="auto"/>
          <w:sz w:val="28"/>
          <w:szCs w:val="28"/>
        </w:rPr>
        <w:t>Предметные результаты</w:t>
      </w:r>
      <w:r w:rsidRPr="001A73B4">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1A73B4" w:rsidRDefault="005B5BE4">
      <w:pPr>
        <w:spacing w:after="0" w:line="360" w:lineRule="auto"/>
        <w:ind w:firstLine="709"/>
        <w:jc w:val="both"/>
        <w:rPr>
          <w:rFonts w:ascii="Times New Roman" w:hAnsi="Times New Roman" w:cs="Times New Roman"/>
          <w:bCs/>
          <w:color w:val="auto"/>
          <w:sz w:val="28"/>
          <w:szCs w:val="28"/>
        </w:rPr>
      </w:pPr>
      <w:r w:rsidRPr="001A73B4">
        <w:rPr>
          <w:rFonts w:ascii="Times New Roman" w:hAnsi="Times New Roman" w:cs="Times New Roman"/>
          <w:bCs/>
          <w:color w:val="auto"/>
          <w:sz w:val="28"/>
          <w:szCs w:val="28"/>
        </w:rPr>
        <w:t>Оценку предметных результатов</w:t>
      </w:r>
      <w:r w:rsidR="0070731D" w:rsidRPr="001A73B4">
        <w:rPr>
          <w:rFonts w:ascii="Times New Roman" w:hAnsi="Times New Roman" w:cs="Times New Roman"/>
          <w:bCs/>
          <w:color w:val="auto"/>
          <w:sz w:val="28"/>
          <w:szCs w:val="28"/>
        </w:rPr>
        <w:t xml:space="preserve"> </w:t>
      </w:r>
      <w:r w:rsidRPr="001A73B4">
        <w:rPr>
          <w:rFonts w:ascii="Times New Roman" w:hAnsi="Times New Roman" w:cs="Times New Roman"/>
          <w:bCs/>
          <w:color w:val="auto"/>
          <w:sz w:val="28"/>
          <w:szCs w:val="28"/>
        </w:rPr>
        <w:t xml:space="preserve">целесообразно начинать со второго полугодия </w:t>
      </w:r>
      <w:r w:rsidRPr="001A73B4">
        <w:rPr>
          <w:rFonts w:ascii="Times New Roman" w:hAnsi="Times New Roman" w:cs="Times New Roman"/>
          <w:bCs/>
          <w:color w:val="auto"/>
          <w:sz w:val="28"/>
          <w:szCs w:val="28"/>
          <w:lang w:val="en-US"/>
        </w:rPr>
        <w:t>II</w:t>
      </w:r>
      <w:r w:rsidRPr="001A73B4">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1A73B4">
        <w:rPr>
          <w:rStyle w:val="a3"/>
          <w:rFonts w:ascii="Times New Roman" w:hAnsi="Times New Roman" w:cs="Times New Roman"/>
          <w:bCs/>
          <w:color w:val="auto"/>
          <w:sz w:val="28"/>
          <w:szCs w:val="28"/>
        </w:rPr>
        <w:footnoteReference w:id="6"/>
      </w:r>
      <w:r w:rsidRPr="001A73B4">
        <w:rPr>
          <w:rFonts w:ascii="Times New Roman" w:hAnsi="Times New Roman" w:cs="Times New Roman"/>
          <w:bCs/>
          <w:color w:val="auto"/>
          <w:sz w:val="28"/>
          <w:szCs w:val="28"/>
        </w:rPr>
        <w:t xml:space="preserve">.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Cs/>
          <w:color w:val="auto"/>
          <w:sz w:val="28"/>
          <w:szCs w:val="28"/>
        </w:rPr>
        <w:t xml:space="preserve">Во время обучения в  </w:t>
      </w:r>
      <w:r w:rsidRPr="001A73B4">
        <w:rPr>
          <w:rFonts w:ascii="Times New Roman" w:hAnsi="Times New Roman" w:cs="Times New Roman"/>
          <w:bCs/>
          <w:color w:val="auto"/>
          <w:sz w:val="28"/>
          <w:szCs w:val="28"/>
          <w:lang w:val="en-US"/>
        </w:rPr>
        <w:t>I</w:t>
      </w:r>
      <w:r w:rsidR="002F5BC9" w:rsidRPr="001A73B4">
        <w:rPr>
          <w:rFonts w:ascii="Times New Roman" w:hAnsi="Times New Roman" w:cs="Times New Roman"/>
          <w:bCs/>
          <w:color w:val="auto"/>
          <w:sz w:val="28"/>
          <w:szCs w:val="28"/>
        </w:rPr>
        <w:t>-м классе</w:t>
      </w:r>
      <w:r w:rsidRPr="001A73B4">
        <w:rPr>
          <w:rFonts w:ascii="Times New Roman" w:hAnsi="Times New Roman" w:cs="Times New Roman"/>
          <w:bCs/>
          <w:color w:val="auto"/>
          <w:sz w:val="28"/>
          <w:szCs w:val="28"/>
        </w:rPr>
        <w:t xml:space="preserve">, а также в течение первого полугодия </w:t>
      </w:r>
      <w:r w:rsidRPr="001A73B4">
        <w:rPr>
          <w:rFonts w:ascii="Times New Roman" w:hAnsi="Times New Roman" w:cs="Times New Roman"/>
          <w:bCs/>
          <w:color w:val="auto"/>
          <w:sz w:val="28"/>
          <w:szCs w:val="28"/>
          <w:lang w:val="en-US"/>
        </w:rPr>
        <w:t>II</w:t>
      </w:r>
      <w:r w:rsidRPr="001A73B4">
        <w:rPr>
          <w:rFonts w:ascii="Times New Roman" w:hAnsi="Times New Roman" w:cs="Times New Roman"/>
          <w:bCs/>
          <w:color w:val="auto"/>
          <w:sz w:val="28"/>
          <w:szCs w:val="28"/>
        </w:rPr>
        <w:t>-го класса целесообразно всячески поощрять и стимулировать работу уче</w:t>
      </w:r>
      <w:r w:rsidRPr="001A73B4">
        <w:rPr>
          <w:rFonts w:ascii="Times New Roman" w:hAnsi="Times New Roman" w:cs="Times New Roman"/>
          <w:bCs/>
          <w:color w:val="auto"/>
          <w:sz w:val="28"/>
          <w:szCs w:val="28"/>
        </w:rPr>
        <w:softHyphen/>
        <w:t>ников, используя только качественную оценку. При этом не является при</w:t>
      </w:r>
      <w:r w:rsidRPr="001A73B4">
        <w:rPr>
          <w:rFonts w:ascii="Times New Roman" w:hAnsi="Times New Roman" w:cs="Times New Roman"/>
          <w:bCs/>
          <w:color w:val="auto"/>
          <w:sz w:val="28"/>
          <w:szCs w:val="28"/>
        </w:rPr>
        <w:softHyphen/>
        <w:t>н</w:t>
      </w:r>
      <w:r w:rsidRPr="001A73B4">
        <w:rPr>
          <w:rFonts w:ascii="Times New Roman" w:hAnsi="Times New Roman" w:cs="Times New Roman"/>
          <w:bCs/>
          <w:color w:val="auto"/>
          <w:sz w:val="28"/>
          <w:szCs w:val="28"/>
        </w:rPr>
        <w:softHyphen/>
        <w:t>ци</w:t>
      </w:r>
      <w:r w:rsidRPr="001A73B4">
        <w:rPr>
          <w:rFonts w:ascii="Times New Roman" w:hAnsi="Times New Roman" w:cs="Times New Roman"/>
          <w:bCs/>
          <w:color w:val="auto"/>
          <w:sz w:val="28"/>
          <w:szCs w:val="28"/>
        </w:rPr>
        <w:softHyphen/>
        <w:t>пи</w:t>
      </w:r>
      <w:r w:rsidRPr="001A73B4">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1A73B4">
        <w:rPr>
          <w:rFonts w:ascii="Times New Roman" w:hAnsi="Times New Roman" w:cs="Times New Roman"/>
          <w:bCs/>
          <w:color w:val="auto"/>
          <w:sz w:val="28"/>
          <w:szCs w:val="28"/>
        </w:rPr>
        <w:softHyphen/>
        <w:t>я</w:t>
      </w:r>
      <w:r w:rsidRPr="001A73B4">
        <w:rPr>
          <w:rFonts w:ascii="Times New Roman" w:hAnsi="Times New Roman" w:cs="Times New Roman"/>
          <w:bCs/>
          <w:color w:val="auto"/>
          <w:sz w:val="28"/>
          <w:szCs w:val="28"/>
        </w:rPr>
        <w:softHyphen/>
        <w:t>тель</w:t>
      </w:r>
      <w:r w:rsidRPr="001A73B4">
        <w:rPr>
          <w:rFonts w:ascii="Times New Roman" w:hAnsi="Times New Roman" w:cs="Times New Roman"/>
          <w:bCs/>
          <w:color w:val="auto"/>
          <w:sz w:val="28"/>
          <w:szCs w:val="28"/>
        </w:rPr>
        <w:softHyphen/>
        <w:t>нос</w:t>
      </w:r>
      <w:r w:rsidRPr="001A73B4">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1A73B4">
        <w:rPr>
          <w:rFonts w:ascii="Times New Roman" w:hAnsi="Times New Roman" w:cs="Times New Roman"/>
          <w:bCs/>
          <w:color w:val="auto"/>
          <w:sz w:val="28"/>
          <w:szCs w:val="28"/>
        </w:rPr>
        <w:softHyphen/>
        <w:t>н</w:t>
      </w:r>
      <w:r w:rsidRPr="001A73B4">
        <w:rPr>
          <w:rFonts w:ascii="Times New Roman" w:hAnsi="Times New Roman" w:cs="Times New Roman"/>
          <w:bCs/>
          <w:color w:val="auto"/>
          <w:sz w:val="28"/>
          <w:szCs w:val="28"/>
        </w:rPr>
        <w:softHyphen/>
        <w:t>т</w:t>
      </w:r>
      <w:r w:rsidRPr="001A73B4">
        <w:rPr>
          <w:rFonts w:ascii="Times New Roman" w:hAnsi="Times New Roman" w:cs="Times New Roman"/>
          <w:bCs/>
          <w:color w:val="auto"/>
          <w:sz w:val="28"/>
          <w:szCs w:val="28"/>
        </w:rPr>
        <w:softHyphen/>
        <w:t>ро</w:t>
      </w:r>
      <w:r w:rsidRPr="001A73B4">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sidRPr="001A73B4">
        <w:rPr>
          <w:rFonts w:ascii="Times New Roman" w:hAnsi="Times New Roman" w:cs="Times New Roman"/>
          <w:color w:val="auto"/>
          <w:sz w:val="28"/>
          <w:szCs w:val="28"/>
        </w:rPr>
        <w:softHyphen/>
        <w:t xml:space="preserve">метных результатов должна </w:t>
      </w:r>
      <w:r w:rsidRPr="001A73B4">
        <w:rPr>
          <w:rFonts w:ascii="Times New Roman" w:hAnsi="Times New Roman" w:cs="Times New Roman"/>
          <w:color w:val="auto"/>
          <w:sz w:val="28"/>
          <w:szCs w:val="28"/>
        </w:rPr>
        <w:lastRenderedPageBreak/>
        <w:t>базироваться на принципах ин</w:t>
      </w:r>
      <w:r w:rsidRPr="001A73B4">
        <w:rPr>
          <w:rFonts w:ascii="Times New Roman" w:hAnsi="Times New Roman" w:cs="Times New Roman"/>
          <w:color w:val="auto"/>
          <w:sz w:val="28"/>
          <w:szCs w:val="28"/>
        </w:rPr>
        <w:softHyphen/>
        <w:t>ди</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ду</w:t>
      </w:r>
      <w:r w:rsidRPr="001A73B4">
        <w:rPr>
          <w:rFonts w:ascii="Times New Roman" w:hAnsi="Times New Roman" w:cs="Times New Roman"/>
          <w:color w:val="auto"/>
          <w:sz w:val="28"/>
          <w:szCs w:val="28"/>
        </w:rPr>
        <w:softHyphen/>
        <w:t>аль</w:t>
      </w:r>
      <w:r w:rsidRPr="001A73B4">
        <w:rPr>
          <w:rFonts w:ascii="Times New Roman" w:hAnsi="Times New Roman" w:cs="Times New Roman"/>
          <w:color w:val="auto"/>
          <w:sz w:val="28"/>
          <w:szCs w:val="28"/>
        </w:rPr>
        <w:softHyphen/>
        <w:t>но</w:t>
      </w:r>
      <w:r w:rsidRPr="001A73B4">
        <w:rPr>
          <w:rFonts w:ascii="Times New Roman" w:hAnsi="Times New Roman" w:cs="Times New Roman"/>
          <w:color w:val="auto"/>
          <w:sz w:val="28"/>
          <w:szCs w:val="28"/>
        </w:rPr>
        <w:softHyphen/>
        <w:t>го и дифференцированного подходов. Усвоенные обу</w:t>
      </w:r>
      <w:r w:rsidRPr="001A73B4">
        <w:rPr>
          <w:rFonts w:ascii="Times New Roman" w:hAnsi="Times New Roman" w:cs="Times New Roman"/>
          <w:color w:val="auto"/>
          <w:sz w:val="28"/>
          <w:szCs w:val="28"/>
        </w:rPr>
        <w:softHyphen/>
        <w:t>ча</w:t>
      </w:r>
      <w:r w:rsidRPr="001A73B4">
        <w:rPr>
          <w:rFonts w:ascii="Times New Roman" w:hAnsi="Times New Roman" w:cs="Times New Roman"/>
          <w:color w:val="auto"/>
          <w:sz w:val="28"/>
          <w:szCs w:val="28"/>
        </w:rPr>
        <w:softHyphen/>
        <w:t>ющимися даже незначительные по объему и эле</w:t>
      </w:r>
      <w:r w:rsidRPr="001A73B4">
        <w:rPr>
          <w:rFonts w:ascii="Times New Roman" w:hAnsi="Times New Roman" w:cs="Times New Roman"/>
          <w:color w:val="auto"/>
          <w:sz w:val="28"/>
          <w:szCs w:val="28"/>
        </w:rPr>
        <w:softHyphen/>
        <w:t>мен</w:t>
      </w:r>
      <w:r w:rsidRPr="001A73B4">
        <w:rPr>
          <w:rFonts w:ascii="Times New Roman" w:hAnsi="Times New Roman" w:cs="Times New Roman"/>
          <w:color w:val="auto"/>
          <w:sz w:val="28"/>
          <w:szCs w:val="28"/>
        </w:rPr>
        <w:softHyphen/>
        <w:t>тарные по содержанию знания и умения должны выполнять кор</w:t>
      </w:r>
      <w:r w:rsidRPr="001A73B4">
        <w:rPr>
          <w:rFonts w:ascii="Times New Roman" w:hAnsi="Times New Roman" w:cs="Times New Roman"/>
          <w:color w:val="auto"/>
          <w:sz w:val="28"/>
          <w:szCs w:val="28"/>
        </w:rPr>
        <w:softHyphen/>
        <w:t>рек</w:t>
      </w:r>
      <w:r w:rsidRPr="001A73B4">
        <w:rPr>
          <w:rFonts w:ascii="Times New Roman" w:hAnsi="Times New Roman" w:cs="Times New Roman"/>
          <w:color w:val="auto"/>
          <w:sz w:val="28"/>
          <w:szCs w:val="28"/>
        </w:rPr>
        <w:softHyphen/>
        <w:t>ци</w:t>
      </w:r>
      <w:r w:rsidRPr="001A73B4">
        <w:rPr>
          <w:rFonts w:ascii="Times New Roman" w:hAnsi="Times New Roman" w:cs="Times New Roman"/>
          <w:color w:val="auto"/>
          <w:sz w:val="28"/>
          <w:szCs w:val="28"/>
        </w:rPr>
        <w:softHyphen/>
        <w:t>он</w:t>
      </w:r>
      <w:r w:rsidRPr="001A73B4">
        <w:rPr>
          <w:rFonts w:ascii="Times New Roman" w:hAnsi="Times New Roman" w:cs="Times New Roman"/>
          <w:color w:val="auto"/>
          <w:sz w:val="28"/>
          <w:szCs w:val="28"/>
        </w:rPr>
        <w:softHyphen/>
        <w:t>но-раз</w:t>
      </w:r>
      <w:r w:rsidRPr="001A73B4">
        <w:rPr>
          <w:rFonts w:ascii="Times New Roman" w:hAnsi="Times New Roman" w:cs="Times New Roman"/>
          <w:color w:val="auto"/>
          <w:sz w:val="28"/>
          <w:szCs w:val="28"/>
        </w:rPr>
        <w:softHyphen/>
        <w:t>ви</w:t>
      </w:r>
      <w:r w:rsidRPr="001A73B4">
        <w:rPr>
          <w:rFonts w:ascii="Times New Roman" w:hAnsi="Times New Roman" w:cs="Times New Roman"/>
          <w:color w:val="auto"/>
          <w:sz w:val="28"/>
          <w:szCs w:val="28"/>
        </w:rPr>
        <w:softHyphen/>
        <w:t>ва</w:t>
      </w:r>
      <w:r w:rsidRPr="001A73B4">
        <w:rPr>
          <w:rFonts w:ascii="Times New Roman" w:hAnsi="Times New Roman" w:cs="Times New Roman"/>
          <w:color w:val="auto"/>
          <w:sz w:val="28"/>
          <w:szCs w:val="28"/>
        </w:rPr>
        <w:softHyphen/>
        <w:t>ю</w:t>
      </w:r>
      <w:r w:rsidRPr="001A73B4">
        <w:rPr>
          <w:rFonts w:ascii="Times New Roman" w:hAnsi="Times New Roman" w:cs="Times New Roman"/>
          <w:color w:val="auto"/>
          <w:sz w:val="28"/>
          <w:szCs w:val="28"/>
        </w:rPr>
        <w:softHyphen/>
        <w:t>щую функцию, поскольку они играют определенную роль в становлении лич</w:t>
      </w:r>
      <w:r w:rsidRPr="001A73B4">
        <w:rPr>
          <w:rFonts w:ascii="Times New Roman" w:hAnsi="Times New Roman" w:cs="Times New Roman"/>
          <w:color w:val="auto"/>
          <w:sz w:val="28"/>
          <w:szCs w:val="28"/>
        </w:rPr>
        <w:softHyphen/>
        <w:t>нос</w:t>
      </w:r>
      <w:r w:rsidRPr="001A73B4">
        <w:rPr>
          <w:rFonts w:ascii="Times New Roman" w:hAnsi="Times New Roman" w:cs="Times New Roman"/>
          <w:color w:val="auto"/>
          <w:sz w:val="28"/>
          <w:szCs w:val="28"/>
        </w:rPr>
        <w:softHyphen/>
        <w:t xml:space="preserve">ти ученика и овладении им социальным опытом.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Для преодоления формального подхода в оценивании предметных ре</w:t>
      </w:r>
      <w:r w:rsidRPr="001A73B4">
        <w:rPr>
          <w:rFonts w:ascii="Times New Roman" w:hAnsi="Times New Roman" w:cs="Times New Roman"/>
          <w:color w:val="auto"/>
          <w:sz w:val="28"/>
          <w:szCs w:val="28"/>
        </w:rPr>
        <w:softHyphen/>
        <w:t>зуль</w:t>
      </w:r>
      <w:r w:rsidRPr="001A73B4">
        <w:rPr>
          <w:rFonts w:ascii="Times New Roman" w:hAnsi="Times New Roman" w:cs="Times New Roman"/>
          <w:color w:val="auto"/>
          <w:sz w:val="28"/>
          <w:szCs w:val="28"/>
        </w:rPr>
        <w:softHyphen/>
        <w:t>татов освоения АООП обуча</w:t>
      </w:r>
      <w:r w:rsidRPr="001A73B4">
        <w:rPr>
          <w:rFonts w:ascii="Times New Roman" w:hAnsi="Times New Roman" w:cs="Times New Roman"/>
          <w:color w:val="auto"/>
          <w:sz w:val="28"/>
          <w:szCs w:val="28"/>
        </w:rPr>
        <w:softHyphen/>
        <w:t>ю</w:t>
      </w:r>
      <w:r w:rsidRPr="001A73B4">
        <w:rPr>
          <w:rFonts w:ascii="Times New Roman" w:hAnsi="Times New Roman" w:cs="Times New Roman"/>
          <w:color w:val="auto"/>
          <w:sz w:val="28"/>
          <w:szCs w:val="28"/>
        </w:rPr>
        <w:softHyphen/>
        <w:t>щи</w:t>
      </w:r>
      <w:r w:rsidRPr="001A73B4">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sidRPr="001A73B4">
        <w:rPr>
          <w:rFonts w:ascii="Times New Roman" w:hAnsi="Times New Roman" w:cs="Times New Roman"/>
          <w:color w:val="auto"/>
          <w:sz w:val="28"/>
          <w:szCs w:val="28"/>
        </w:rPr>
        <w:softHyphen/>
        <w:t>бы балльная оценка свидетельствовала о качестве ус</w:t>
      </w:r>
      <w:r w:rsidRPr="001A73B4">
        <w:rPr>
          <w:rFonts w:ascii="Times New Roman" w:hAnsi="Times New Roman" w:cs="Times New Roman"/>
          <w:color w:val="auto"/>
          <w:sz w:val="28"/>
          <w:szCs w:val="28"/>
        </w:rPr>
        <w:softHyphen/>
        <w:t>во</w:t>
      </w:r>
      <w:r w:rsidRPr="001A73B4">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Таким образом, ус</w:t>
      </w:r>
      <w:r w:rsidRPr="001A73B4">
        <w:rPr>
          <w:rFonts w:ascii="Times New Roman" w:hAnsi="Times New Roman" w:cs="Times New Roman"/>
          <w:color w:val="auto"/>
          <w:sz w:val="28"/>
          <w:szCs w:val="28"/>
        </w:rPr>
        <w:softHyphen/>
        <w:t>во</w:t>
      </w:r>
      <w:r w:rsidRPr="001A73B4">
        <w:rPr>
          <w:rFonts w:ascii="Times New Roman" w:hAnsi="Times New Roman" w:cs="Times New Roman"/>
          <w:color w:val="auto"/>
          <w:sz w:val="28"/>
          <w:szCs w:val="28"/>
        </w:rPr>
        <w:softHyphen/>
        <w:t>енные предметные ре</w:t>
      </w:r>
      <w:r w:rsidRPr="001A73B4">
        <w:rPr>
          <w:rFonts w:ascii="Times New Roman" w:hAnsi="Times New Roman" w:cs="Times New Roman"/>
          <w:color w:val="auto"/>
          <w:sz w:val="28"/>
          <w:szCs w:val="28"/>
        </w:rPr>
        <w:softHyphen/>
        <w:t>зультаты могут быть оценены с точки зрения до</w:t>
      </w:r>
      <w:r w:rsidRPr="001A73B4">
        <w:rPr>
          <w:rFonts w:ascii="Times New Roman" w:hAnsi="Times New Roman" w:cs="Times New Roman"/>
          <w:color w:val="auto"/>
          <w:sz w:val="28"/>
          <w:szCs w:val="28"/>
        </w:rPr>
        <w:softHyphen/>
        <w:t>сто</w:t>
      </w:r>
      <w:r w:rsidRPr="001A73B4">
        <w:rPr>
          <w:rFonts w:ascii="Times New Roman" w:hAnsi="Times New Roman" w:cs="Times New Roman"/>
          <w:color w:val="auto"/>
          <w:sz w:val="28"/>
          <w:szCs w:val="28"/>
        </w:rPr>
        <w:softHyphen/>
        <w:t>вер</w:t>
      </w:r>
      <w:r w:rsidRPr="001A73B4">
        <w:rPr>
          <w:rFonts w:ascii="Times New Roman" w:hAnsi="Times New Roman" w:cs="Times New Roman"/>
          <w:color w:val="auto"/>
          <w:sz w:val="28"/>
          <w:szCs w:val="28"/>
        </w:rPr>
        <w:softHyphen/>
        <w:t>нос</w:t>
      </w:r>
      <w:r w:rsidRPr="001A73B4">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sidRPr="001A73B4">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1A73B4">
        <w:rPr>
          <w:rFonts w:ascii="Times New Roman" w:hAnsi="Times New Roman" w:cs="Times New Roman"/>
          <w:color w:val="auto"/>
          <w:sz w:val="28"/>
          <w:szCs w:val="28"/>
        </w:rPr>
        <w:softHyphen/>
        <w:t>чинах их появления, способах их предупреждения или пре</w:t>
      </w:r>
      <w:r w:rsidRPr="001A73B4">
        <w:rPr>
          <w:rFonts w:ascii="Times New Roman" w:hAnsi="Times New Roman" w:cs="Times New Roman"/>
          <w:color w:val="auto"/>
          <w:sz w:val="28"/>
          <w:szCs w:val="28"/>
        </w:rPr>
        <w:softHyphen/>
        <w:t>о</w:t>
      </w:r>
      <w:r w:rsidRPr="001A73B4">
        <w:rPr>
          <w:rFonts w:ascii="Times New Roman" w:hAnsi="Times New Roman" w:cs="Times New Roman"/>
          <w:color w:val="auto"/>
          <w:sz w:val="28"/>
          <w:szCs w:val="28"/>
        </w:rPr>
        <w:softHyphen/>
        <w:t>до</w:t>
      </w:r>
      <w:r w:rsidRPr="001A73B4">
        <w:rPr>
          <w:rFonts w:ascii="Times New Roman" w:hAnsi="Times New Roman" w:cs="Times New Roman"/>
          <w:color w:val="auto"/>
          <w:sz w:val="28"/>
          <w:szCs w:val="28"/>
        </w:rPr>
        <w:softHyphen/>
        <w:t>ле</w:t>
      </w:r>
      <w:r w:rsidRPr="001A73B4">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w:t>
      </w:r>
      <w:r w:rsidR="003753A4" w:rsidRPr="001A73B4">
        <w:rPr>
          <w:rFonts w:ascii="Times New Roman" w:hAnsi="Times New Roman" w:cs="Times New Roman"/>
          <w:color w:val="auto"/>
          <w:sz w:val="28"/>
          <w:szCs w:val="28"/>
        </w:rPr>
        <w:t>й оценивается с позиции наличия/</w:t>
      </w:r>
      <w:r w:rsidRPr="001A73B4">
        <w:rPr>
          <w:rFonts w:ascii="Times New Roman" w:hAnsi="Times New Roman" w:cs="Times New Roman"/>
          <w:color w:val="auto"/>
          <w:sz w:val="28"/>
          <w:szCs w:val="28"/>
        </w:rPr>
        <w:t>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по способу предъявления (устные, письменные, практические);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по характеру выполнения (репродуктивные, продуктивные, творческие).</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lastRenderedPageBreak/>
        <w:t>Чем больше верно выполненных заданий к общему объему, тем выше по</w:t>
      </w:r>
      <w:r w:rsidRPr="001A73B4">
        <w:rPr>
          <w:rFonts w:ascii="Times New Roman" w:hAnsi="Times New Roman" w:cs="Times New Roman"/>
          <w:color w:val="auto"/>
          <w:sz w:val="28"/>
          <w:szCs w:val="28"/>
        </w:rPr>
        <w:softHyphen/>
        <w:t>казатель надежности полученных результатов, что дает основание оце</w:t>
      </w:r>
      <w:r w:rsidRPr="001A73B4">
        <w:rPr>
          <w:rFonts w:ascii="Times New Roman" w:hAnsi="Times New Roman" w:cs="Times New Roman"/>
          <w:color w:val="auto"/>
          <w:sz w:val="28"/>
          <w:szCs w:val="28"/>
        </w:rPr>
        <w:softHyphen/>
        <w:t>ни</w:t>
      </w:r>
      <w:r w:rsidRPr="001A73B4">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Pr="001A73B4" w:rsidRDefault="005B5BE4">
      <w:pPr>
        <w:pStyle w:val="aff"/>
        <w:spacing w:line="360" w:lineRule="auto"/>
        <w:ind w:firstLine="454"/>
        <w:rPr>
          <w:rFonts w:ascii="Times New Roman" w:hAnsi="Times New Roman" w:cs="Times New Roman"/>
          <w:color w:val="auto"/>
          <w:sz w:val="28"/>
          <w:szCs w:val="28"/>
        </w:rPr>
      </w:pPr>
      <w:r w:rsidRPr="001A73B4">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Pr="001A73B4" w:rsidRDefault="005B5BE4">
      <w:pPr>
        <w:pStyle w:val="aff0"/>
        <w:spacing w:line="360" w:lineRule="auto"/>
        <w:ind w:firstLine="454"/>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«хорошо» ― от 51% до 65% заданий.</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«очень хорошо» (отлично) свыше 65%.</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1A73B4">
        <w:rPr>
          <w:rFonts w:ascii="Times New Roman" w:hAnsi="Times New Roman" w:cs="Times New Roman"/>
          <w:color w:val="auto"/>
          <w:sz w:val="28"/>
          <w:szCs w:val="28"/>
        </w:rPr>
        <w:noBreakHyphen/>
        <w:t>балльной шкале, однако требует уточнения и переосмыс</w:t>
      </w:r>
      <w:r w:rsidRPr="001A73B4">
        <w:rPr>
          <w:rFonts w:ascii="Times New Roman" w:hAnsi="Times New Roman" w:cs="Times New Roman"/>
          <w:color w:val="auto"/>
          <w:sz w:val="28"/>
          <w:szCs w:val="28"/>
        </w:rPr>
        <w:softHyphen/>
        <w:t>ления их наполнения. В любом с</w:t>
      </w:r>
      <w:r w:rsidR="00912D8C" w:rsidRPr="001A73B4">
        <w:rPr>
          <w:rFonts w:ascii="Times New Roman" w:hAnsi="Times New Roman" w:cs="Times New Roman"/>
          <w:color w:val="auto"/>
          <w:sz w:val="28"/>
          <w:szCs w:val="28"/>
        </w:rPr>
        <w:t>лучае, при оценке итоговых пред</w:t>
      </w:r>
      <w:r w:rsidRPr="001A73B4">
        <w:rPr>
          <w:rFonts w:ascii="Times New Roman" w:hAnsi="Times New Roman" w:cs="Times New Roman"/>
          <w:color w:val="auto"/>
          <w:sz w:val="28"/>
          <w:szCs w:val="28"/>
        </w:rPr>
        <w:t>мет</w:t>
      </w:r>
      <w:r w:rsidRPr="001A73B4">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1A73B4">
        <w:rPr>
          <w:rFonts w:ascii="Times New Roman" w:hAnsi="Times New Roman" w:cs="Times New Roman"/>
          <w:color w:val="auto"/>
          <w:sz w:val="28"/>
          <w:szCs w:val="28"/>
        </w:rPr>
        <w:softHyphen/>
        <w:t>мулировали бы учебную и практическую деятельность обучающегося, ока</w:t>
      </w:r>
      <w:r w:rsidRPr="001A73B4">
        <w:rPr>
          <w:rFonts w:ascii="Times New Roman" w:hAnsi="Times New Roman" w:cs="Times New Roman"/>
          <w:color w:val="auto"/>
          <w:sz w:val="28"/>
          <w:szCs w:val="28"/>
        </w:rPr>
        <w:softHyphen/>
        <w:t>зывали бы положительное влияние на формирование жизненных компетен</w:t>
      </w:r>
      <w:r w:rsidRPr="001A73B4">
        <w:rPr>
          <w:rFonts w:ascii="Times New Roman" w:hAnsi="Times New Roman" w:cs="Times New Roman"/>
          <w:color w:val="auto"/>
          <w:sz w:val="28"/>
          <w:szCs w:val="28"/>
        </w:rPr>
        <w:softHyphen/>
        <w:t>ций.</w:t>
      </w:r>
    </w:p>
    <w:p w:rsidR="005B5BE4" w:rsidRPr="001A73B4" w:rsidRDefault="005B5BE4">
      <w:pPr>
        <w:spacing w:after="0" w:line="360" w:lineRule="auto"/>
        <w:ind w:firstLine="709"/>
        <w:jc w:val="both"/>
        <w:rPr>
          <w:rFonts w:ascii="Times New Roman" w:hAnsi="Times New Roman" w:cs="Times New Roman"/>
          <w:bCs/>
          <w:color w:val="auto"/>
          <w:sz w:val="28"/>
          <w:szCs w:val="28"/>
        </w:rPr>
      </w:pPr>
      <w:r w:rsidRPr="001A73B4">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Pr="001A73B4" w:rsidRDefault="005B5BE4">
      <w:pPr>
        <w:pStyle w:val="Standard"/>
        <w:spacing w:line="360" w:lineRule="auto"/>
        <w:ind w:firstLine="709"/>
        <w:jc w:val="both"/>
        <w:rPr>
          <w:rFonts w:ascii="Times New Roman" w:hAnsi="Times New Roman" w:cs="Times New Roman"/>
          <w:bCs/>
          <w:sz w:val="28"/>
          <w:szCs w:val="28"/>
        </w:rPr>
      </w:pPr>
      <w:r w:rsidRPr="001A73B4">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bCs/>
          <w:color w:val="auto"/>
          <w:sz w:val="28"/>
          <w:szCs w:val="28"/>
        </w:rPr>
        <w:t>второе ― направлено на оценку знаний и умений по выбранному профилю труда.</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Pr="001A73B4" w:rsidRDefault="005B5BE4">
      <w:pPr>
        <w:spacing w:after="0" w:line="360" w:lineRule="auto"/>
        <w:ind w:firstLine="709"/>
        <w:jc w:val="both"/>
        <w:rPr>
          <w:rFonts w:ascii="Times New Roman" w:hAnsi="Times New Roman" w:cs="Times New Roman"/>
          <w:color w:val="auto"/>
          <w:sz w:val="28"/>
          <w:szCs w:val="28"/>
        </w:rPr>
      </w:pPr>
      <w:r w:rsidRPr="001A73B4">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Pr="001A73B4" w:rsidRDefault="005B5BE4">
      <w:pPr>
        <w:spacing w:after="0" w:line="360" w:lineRule="auto"/>
        <w:ind w:firstLine="709"/>
        <w:jc w:val="both"/>
        <w:rPr>
          <w:rFonts w:ascii="Times New Roman" w:hAnsi="Times New Roman" w:cs="Times New Roman"/>
          <w:bCs/>
          <w:color w:val="auto"/>
          <w:sz w:val="28"/>
          <w:szCs w:val="28"/>
        </w:rPr>
      </w:pPr>
      <w:r w:rsidRPr="001A73B4">
        <w:rPr>
          <w:rFonts w:ascii="Times New Roman" w:hAnsi="Times New Roman" w:cs="Times New Roman"/>
          <w:color w:val="auto"/>
          <w:sz w:val="28"/>
          <w:szCs w:val="28"/>
        </w:rPr>
        <w:t>Оценка деятельности педагогических кадров, осуществляющих об</w:t>
      </w:r>
      <w:r w:rsidRPr="001A73B4">
        <w:rPr>
          <w:rFonts w:ascii="Times New Roman" w:hAnsi="Times New Roman" w:cs="Times New Roman"/>
          <w:color w:val="auto"/>
          <w:sz w:val="28"/>
          <w:szCs w:val="28"/>
        </w:rPr>
        <w:softHyphen/>
        <w:t>ра</w:t>
      </w:r>
      <w:r w:rsidRPr="001A73B4">
        <w:rPr>
          <w:rFonts w:ascii="Times New Roman" w:hAnsi="Times New Roman" w:cs="Times New Roman"/>
          <w:color w:val="auto"/>
          <w:sz w:val="28"/>
          <w:szCs w:val="28"/>
        </w:rPr>
        <w:softHyphen/>
        <w:t>зо</w:t>
      </w:r>
      <w:r w:rsidRPr="001A73B4">
        <w:rPr>
          <w:rFonts w:ascii="Times New Roman" w:hAnsi="Times New Roman" w:cs="Times New Roman"/>
          <w:color w:val="auto"/>
          <w:sz w:val="28"/>
          <w:szCs w:val="28"/>
        </w:rPr>
        <w:softHyphen/>
        <w:t>вательную де</w:t>
      </w:r>
      <w:r w:rsidRPr="001A73B4">
        <w:rPr>
          <w:rFonts w:ascii="Times New Roman" w:hAnsi="Times New Roman" w:cs="Times New Roman"/>
          <w:color w:val="auto"/>
          <w:sz w:val="28"/>
          <w:szCs w:val="28"/>
        </w:rPr>
        <w:softHyphen/>
        <w:t>ятельность обучающихся с умственной отсталостью (интеллектуальными на</w:t>
      </w:r>
      <w:r w:rsidRPr="001A73B4">
        <w:rPr>
          <w:rFonts w:ascii="Times New Roman" w:hAnsi="Times New Roman" w:cs="Times New Roman"/>
          <w:color w:val="auto"/>
          <w:sz w:val="28"/>
          <w:szCs w:val="28"/>
        </w:rPr>
        <w:softHyphen/>
        <w:t>ру</w:t>
      </w:r>
      <w:r w:rsidRPr="001A73B4">
        <w:rPr>
          <w:rFonts w:ascii="Times New Roman" w:hAnsi="Times New Roman" w:cs="Times New Roman"/>
          <w:color w:val="auto"/>
          <w:sz w:val="28"/>
          <w:szCs w:val="28"/>
        </w:rPr>
        <w:softHyphen/>
        <w:t>ше</w:t>
      </w:r>
      <w:r w:rsidRPr="001A73B4">
        <w:rPr>
          <w:rFonts w:ascii="Times New Roman" w:hAnsi="Times New Roman" w:cs="Times New Roman"/>
          <w:color w:val="auto"/>
          <w:sz w:val="28"/>
          <w:szCs w:val="28"/>
        </w:rPr>
        <w:softHyphen/>
        <w:t>ни</w:t>
      </w:r>
      <w:r w:rsidRPr="001A73B4">
        <w:rPr>
          <w:rFonts w:ascii="Times New Roman" w:hAnsi="Times New Roman" w:cs="Times New Roman"/>
          <w:color w:val="auto"/>
          <w:sz w:val="28"/>
          <w:szCs w:val="28"/>
        </w:rPr>
        <w:softHyphen/>
        <w:t>я</w:t>
      </w:r>
      <w:r w:rsidRPr="001A73B4">
        <w:rPr>
          <w:rFonts w:ascii="Times New Roman" w:hAnsi="Times New Roman" w:cs="Times New Roman"/>
          <w:color w:val="auto"/>
          <w:sz w:val="28"/>
          <w:szCs w:val="28"/>
        </w:rPr>
        <w:softHyphen/>
        <w:t>ми), осу</w:t>
      </w:r>
      <w:r w:rsidRPr="001A73B4">
        <w:rPr>
          <w:rFonts w:ascii="Times New Roman" w:hAnsi="Times New Roman" w:cs="Times New Roman"/>
          <w:color w:val="auto"/>
          <w:sz w:val="28"/>
          <w:szCs w:val="28"/>
        </w:rPr>
        <w:softHyphen/>
        <w:t>ще</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в</w:t>
      </w:r>
      <w:r w:rsidRPr="001A73B4">
        <w:rPr>
          <w:rFonts w:ascii="Times New Roman" w:hAnsi="Times New Roman" w:cs="Times New Roman"/>
          <w:color w:val="auto"/>
          <w:sz w:val="28"/>
          <w:szCs w:val="28"/>
        </w:rPr>
        <w:softHyphen/>
        <w:t xml:space="preserve">ляется на основе </w:t>
      </w:r>
      <w:r w:rsidRPr="001A73B4">
        <w:rPr>
          <w:rFonts w:ascii="Times New Roman" w:hAnsi="Times New Roman" w:cs="Times New Roman"/>
          <w:color w:val="auto"/>
          <w:sz w:val="28"/>
          <w:szCs w:val="28"/>
        </w:rPr>
        <w:lastRenderedPageBreak/>
        <w:t>интегративных показателей, свидетельствующих о по</w:t>
      </w:r>
      <w:r w:rsidRPr="001A73B4">
        <w:rPr>
          <w:rFonts w:ascii="Times New Roman" w:hAnsi="Times New Roman" w:cs="Times New Roman"/>
          <w:color w:val="auto"/>
          <w:sz w:val="28"/>
          <w:szCs w:val="28"/>
        </w:rPr>
        <w:softHyphen/>
        <w:t>ло</w:t>
      </w:r>
      <w:r w:rsidRPr="001A73B4">
        <w:rPr>
          <w:rFonts w:ascii="Times New Roman" w:hAnsi="Times New Roman" w:cs="Times New Roman"/>
          <w:color w:val="auto"/>
          <w:sz w:val="28"/>
          <w:szCs w:val="28"/>
        </w:rPr>
        <w:softHyphen/>
        <w:t>жи</w:t>
      </w:r>
      <w:r w:rsidRPr="001A73B4">
        <w:rPr>
          <w:rFonts w:ascii="Times New Roman" w:hAnsi="Times New Roman" w:cs="Times New Roman"/>
          <w:color w:val="auto"/>
          <w:sz w:val="28"/>
          <w:szCs w:val="28"/>
        </w:rPr>
        <w:softHyphen/>
        <w:t>тель</w:t>
      </w:r>
      <w:r w:rsidRPr="001A73B4">
        <w:rPr>
          <w:rFonts w:ascii="Times New Roman" w:hAnsi="Times New Roman" w:cs="Times New Roman"/>
          <w:color w:val="auto"/>
          <w:sz w:val="28"/>
          <w:szCs w:val="28"/>
        </w:rPr>
        <w:softHyphen/>
        <w:t>ной динамике развития обучающегося («было» ― «стало») или в сложных слу</w:t>
      </w:r>
      <w:r w:rsidRPr="001A73B4">
        <w:rPr>
          <w:rFonts w:ascii="Times New Roman" w:hAnsi="Times New Roman" w:cs="Times New Roman"/>
          <w:color w:val="auto"/>
          <w:sz w:val="28"/>
          <w:szCs w:val="28"/>
        </w:rPr>
        <w:softHyphen/>
        <w:t>ча</w:t>
      </w:r>
      <w:r w:rsidRPr="001A73B4">
        <w:rPr>
          <w:rFonts w:ascii="Times New Roman" w:hAnsi="Times New Roman" w:cs="Times New Roman"/>
          <w:color w:val="auto"/>
          <w:sz w:val="28"/>
          <w:szCs w:val="28"/>
        </w:rPr>
        <w:softHyphen/>
        <w:t>ях сохранении его пси</w:t>
      </w:r>
      <w:r w:rsidRPr="001A73B4">
        <w:rPr>
          <w:rFonts w:ascii="Times New Roman" w:hAnsi="Times New Roman" w:cs="Times New Roman"/>
          <w:color w:val="auto"/>
          <w:sz w:val="28"/>
          <w:szCs w:val="28"/>
        </w:rPr>
        <w:softHyphen/>
        <w:t>хо</w:t>
      </w:r>
      <w:r w:rsidRPr="001A73B4">
        <w:rPr>
          <w:rFonts w:ascii="Times New Roman" w:hAnsi="Times New Roman" w:cs="Times New Roman"/>
          <w:color w:val="auto"/>
          <w:sz w:val="28"/>
          <w:szCs w:val="28"/>
        </w:rPr>
        <w:softHyphen/>
        <w:t>эмо</w:t>
      </w:r>
      <w:r w:rsidRPr="001A73B4">
        <w:rPr>
          <w:rFonts w:ascii="Times New Roman" w:hAnsi="Times New Roman" w:cs="Times New Roman"/>
          <w:color w:val="auto"/>
          <w:sz w:val="28"/>
          <w:szCs w:val="28"/>
        </w:rPr>
        <w:softHyphen/>
        <w:t>ци</w:t>
      </w:r>
      <w:r w:rsidRPr="001A73B4">
        <w:rPr>
          <w:rFonts w:ascii="Times New Roman" w:hAnsi="Times New Roman" w:cs="Times New Roman"/>
          <w:color w:val="auto"/>
          <w:sz w:val="28"/>
          <w:szCs w:val="28"/>
        </w:rPr>
        <w:softHyphen/>
        <w:t>о</w:t>
      </w:r>
      <w:r w:rsidRPr="001A73B4">
        <w:rPr>
          <w:rFonts w:ascii="Times New Roman" w:hAnsi="Times New Roman" w:cs="Times New Roman"/>
          <w:color w:val="auto"/>
          <w:sz w:val="28"/>
          <w:szCs w:val="28"/>
        </w:rPr>
        <w:softHyphen/>
        <w:t>наль</w:t>
      </w:r>
      <w:r w:rsidRPr="001A73B4">
        <w:rPr>
          <w:rFonts w:ascii="Times New Roman" w:hAnsi="Times New Roman" w:cs="Times New Roman"/>
          <w:color w:val="auto"/>
          <w:sz w:val="28"/>
          <w:szCs w:val="28"/>
        </w:rPr>
        <w:softHyphen/>
        <w:t xml:space="preserve">ного статуса. </w:t>
      </w:r>
    </w:p>
    <w:p w:rsidR="005B5BE4" w:rsidRPr="001A73B4" w:rsidRDefault="005B5BE4">
      <w:pPr>
        <w:pStyle w:val="aff"/>
        <w:spacing w:line="360" w:lineRule="auto"/>
        <w:ind w:firstLine="454"/>
        <w:rPr>
          <w:rFonts w:ascii="Times New Roman" w:hAnsi="Times New Roman" w:cs="Times New Roman"/>
          <w:color w:val="auto"/>
          <w:sz w:val="28"/>
          <w:szCs w:val="28"/>
        </w:rPr>
      </w:pPr>
      <w:r w:rsidRPr="001A73B4">
        <w:rPr>
          <w:rFonts w:ascii="Times New Roman" w:hAnsi="Times New Roman" w:cs="Times New Roman"/>
          <w:bCs/>
          <w:color w:val="auto"/>
          <w:sz w:val="28"/>
          <w:szCs w:val="28"/>
        </w:rPr>
        <w:t xml:space="preserve">Оценка результатов деятельности общеобразовательной организации </w:t>
      </w:r>
      <w:r w:rsidRPr="001A73B4">
        <w:rPr>
          <w:rFonts w:ascii="Times New Roman" w:hAnsi="Times New Roman" w:cs="Times New Roman"/>
          <w:color w:val="auto"/>
          <w:sz w:val="28"/>
          <w:szCs w:val="28"/>
        </w:rPr>
        <w:t>осу</w:t>
      </w:r>
      <w:r w:rsidRPr="001A73B4">
        <w:rPr>
          <w:rFonts w:ascii="Times New Roman" w:hAnsi="Times New Roman" w:cs="Times New Roman"/>
          <w:color w:val="auto"/>
          <w:sz w:val="28"/>
          <w:szCs w:val="28"/>
        </w:rPr>
        <w:softHyphen/>
        <w:t>ще</w:t>
      </w:r>
      <w:r w:rsidRPr="001A73B4">
        <w:rPr>
          <w:rFonts w:ascii="Times New Roman" w:hAnsi="Times New Roman" w:cs="Times New Roman"/>
          <w:color w:val="auto"/>
          <w:sz w:val="28"/>
          <w:szCs w:val="28"/>
        </w:rPr>
        <w:softHyphen/>
        <w:t>с</w:t>
      </w:r>
      <w:r w:rsidRPr="001A73B4">
        <w:rPr>
          <w:rFonts w:ascii="Times New Roman" w:hAnsi="Times New Roman" w:cs="Times New Roman"/>
          <w:color w:val="auto"/>
          <w:sz w:val="28"/>
          <w:szCs w:val="28"/>
        </w:rPr>
        <w:softHyphen/>
        <w:t>т</w:t>
      </w:r>
      <w:r w:rsidRPr="001A73B4">
        <w:rPr>
          <w:rFonts w:ascii="Times New Roman" w:hAnsi="Times New Roman" w:cs="Times New Roman"/>
          <w:color w:val="auto"/>
          <w:sz w:val="28"/>
          <w:szCs w:val="28"/>
        </w:rPr>
        <w:softHyphen/>
        <w:t>в</w:t>
      </w:r>
      <w:r w:rsidRPr="001A73B4">
        <w:rPr>
          <w:rFonts w:ascii="Times New Roman" w:hAnsi="Times New Roman" w:cs="Times New Roman"/>
          <w:color w:val="auto"/>
          <w:sz w:val="28"/>
          <w:szCs w:val="28"/>
        </w:rPr>
        <w:softHyphen/>
        <w:t>ляется в ходе ее аккредитации, а также в рамках аттестации педагогических кад</w:t>
      </w:r>
      <w:r w:rsidRPr="001A73B4">
        <w:rPr>
          <w:rFonts w:ascii="Times New Roman" w:hAnsi="Times New Roman" w:cs="Times New Roman"/>
          <w:color w:val="auto"/>
          <w:sz w:val="28"/>
          <w:szCs w:val="28"/>
        </w:rPr>
        <w:softHyphen/>
        <w:t>ров. Она проводится на основе результатов итоговой оценки достижения пла</w:t>
      </w:r>
      <w:r w:rsidRPr="001A73B4">
        <w:rPr>
          <w:rFonts w:ascii="Times New Roman" w:hAnsi="Times New Roman" w:cs="Times New Roman"/>
          <w:color w:val="auto"/>
          <w:sz w:val="28"/>
          <w:szCs w:val="28"/>
        </w:rPr>
        <w:softHyphen/>
        <w:t>нируемых результатов освоения АООП с учётом:</w:t>
      </w:r>
    </w:p>
    <w:p w:rsidR="005B5BE4" w:rsidRPr="001A73B4" w:rsidRDefault="005B5BE4">
      <w:pPr>
        <w:pStyle w:val="aff0"/>
        <w:spacing w:line="360" w:lineRule="auto"/>
        <w:ind w:firstLine="454"/>
        <w:rPr>
          <w:rFonts w:ascii="Times New Roman" w:hAnsi="Times New Roman" w:cs="Times New Roman"/>
          <w:color w:val="auto"/>
          <w:sz w:val="28"/>
          <w:szCs w:val="28"/>
        </w:rPr>
      </w:pPr>
      <w:r w:rsidRPr="001A73B4">
        <w:rPr>
          <w:rFonts w:ascii="Times New Roman" w:hAnsi="Times New Roman" w:cs="Times New Roman"/>
          <w:color w:val="auto"/>
          <w:sz w:val="28"/>
          <w:szCs w:val="28"/>
        </w:rPr>
        <w:t>результатов мониторинговых исследований разного уровня (федерального, регионального, муниципального);</w:t>
      </w:r>
    </w:p>
    <w:p w:rsidR="005B5BE4" w:rsidRPr="001A73B4" w:rsidRDefault="005B5BE4">
      <w:pPr>
        <w:pStyle w:val="aff0"/>
        <w:spacing w:line="360" w:lineRule="auto"/>
        <w:ind w:firstLine="454"/>
        <w:rPr>
          <w:rFonts w:ascii="Times New Roman" w:hAnsi="Times New Roman" w:cs="Times New Roman"/>
          <w:color w:val="auto"/>
          <w:sz w:val="28"/>
          <w:szCs w:val="28"/>
        </w:rPr>
      </w:pPr>
      <w:r w:rsidRPr="001A73B4">
        <w:rPr>
          <w:rFonts w:ascii="Times New Roman" w:hAnsi="Times New Roman" w:cs="Times New Roman"/>
          <w:color w:val="auto"/>
          <w:sz w:val="28"/>
          <w:szCs w:val="28"/>
        </w:rPr>
        <w:t>условий реализации АООП ОО;</w:t>
      </w:r>
    </w:p>
    <w:p w:rsidR="005B5BE4" w:rsidRPr="001A73B4" w:rsidRDefault="005B5BE4">
      <w:pPr>
        <w:pStyle w:val="aff0"/>
        <w:spacing w:line="360" w:lineRule="auto"/>
        <w:ind w:firstLine="454"/>
        <w:rPr>
          <w:rFonts w:ascii="Times New Roman" w:hAnsi="Times New Roman" w:cs="Times New Roman"/>
          <w:color w:val="auto"/>
          <w:sz w:val="28"/>
          <w:szCs w:val="28"/>
        </w:rPr>
      </w:pPr>
      <w:r w:rsidRPr="001A73B4">
        <w:rPr>
          <w:rFonts w:ascii="Times New Roman" w:hAnsi="Times New Roman" w:cs="Times New Roman"/>
          <w:color w:val="auto"/>
          <w:sz w:val="28"/>
          <w:szCs w:val="28"/>
        </w:rPr>
        <w:t>особенностей контингента обучающихся.</w:t>
      </w:r>
    </w:p>
    <w:p w:rsidR="005B5BE4" w:rsidRPr="001A73B4" w:rsidRDefault="005B5BE4">
      <w:pPr>
        <w:pStyle w:val="aff"/>
        <w:spacing w:line="360" w:lineRule="auto"/>
        <w:ind w:firstLine="454"/>
        <w:rPr>
          <w:rFonts w:ascii="Times New Roman" w:hAnsi="Times New Roman" w:cs="Times New Roman"/>
          <w:b/>
          <w:color w:val="auto"/>
          <w:sz w:val="28"/>
          <w:szCs w:val="28"/>
        </w:rPr>
      </w:pPr>
      <w:r w:rsidRPr="001A73B4">
        <w:rPr>
          <w:rFonts w:ascii="Times New Roman" w:hAnsi="Times New Roman" w:cs="Times New Roman"/>
          <w:color w:val="auto"/>
          <w:sz w:val="28"/>
          <w:szCs w:val="28"/>
        </w:rPr>
        <w:t>Предметом оценки в ходе данных процедур является также</w:t>
      </w:r>
      <w:r w:rsidRPr="001A73B4">
        <w:rPr>
          <w:rFonts w:ascii="Times New Roman" w:hAnsi="Times New Roman" w:cs="Times New Roman"/>
          <w:i/>
          <w:iCs/>
          <w:color w:val="auto"/>
          <w:sz w:val="28"/>
          <w:szCs w:val="28"/>
        </w:rPr>
        <w:t xml:space="preserve"> текущая оценочная деятельность</w:t>
      </w:r>
      <w:r w:rsidRPr="001A73B4">
        <w:rPr>
          <w:rFonts w:ascii="Times New Roman" w:hAnsi="Times New Roman" w:cs="Times New Roman"/>
          <w:color w:val="auto"/>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Pr="007C05D3" w:rsidRDefault="005B5BE4">
      <w:pPr>
        <w:tabs>
          <w:tab w:val="left" w:pos="851"/>
        </w:tabs>
        <w:spacing w:before="120" w:after="0" w:line="360" w:lineRule="auto"/>
        <w:ind w:firstLine="851"/>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7C05D3">
        <w:rPr>
          <w:rFonts w:ascii="Times New Roman" w:hAnsi="Times New Roman" w:cs="Times New Roman"/>
          <w:color w:val="auto"/>
          <w:sz w:val="28"/>
          <w:szCs w:val="28"/>
        </w:rPr>
        <w:softHyphen/>
        <w:t>ализуется в процессе всего школьного обучения и ко</w:t>
      </w:r>
      <w:r w:rsidRPr="007C05D3">
        <w:rPr>
          <w:rFonts w:ascii="Times New Roman" w:hAnsi="Times New Roman" w:cs="Times New Roman"/>
          <w:color w:val="auto"/>
          <w:sz w:val="28"/>
          <w:szCs w:val="28"/>
        </w:rPr>
        <w:softHyphen/>
        <w:t>н</w:t>
      </w:r>
      <w:r w:rsidRPr="007C05D3">
        <w:rPr>
          <w:rFonts w:ascii="Times New Roman" w:hAnsi="Times New Roman" w:cs="Times New Roman"/>
          <w:color w:val="auto"/>
          <w:sz w:val="28"/>
          <w:szCs w:val="28"/>
        </w:rPr>
        <w:softHyphen/>
        <w:t>кре</w:t>
      </w:r>
      <w:r w:rsidRPr="007C05D3">
        <w:rPr>
          <w:rFonts w:ascii="Times New Roman" w:hAnsi="Times New Roman" w:cs="Times New Roman"/>
          <w:color w:val="auto"/>
          <w:sz w:val="28"/>
          <w:szCs w:val="28"/>
        </w:rPr>
        <w:softHyphen/>
        <w:t>ти</w:t>
      </w:r>
      <w:r w:rsidRPr="007C05D3">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7C05D3" w:rsidRDefault="005B5BE4">
      <w:pPr>
        <w:tabs>
          <w:tab w:val="left" w:pos="851"/>
        </w:tabs>
        <w:spacing w:after="0" w:line="360" w:lineRule="auto"/>
        <w:ind w:firstLine="851"/>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7C05D3">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7C05D3" w:rsidRDefault="00D830C7">
      <w:pPr>
        <w:tabs>
          <w:tab w:val="left" w:pos="851"/>
        </w:tabs>
        <w:spacing w:after="0" w:line="360" w:lineRule="auto"/>
        <w:ind w:firstLine="851"/>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Базовые учебные действия ―</w:t>
      </w:r>
      <w:r w:rsidR="005B5BE4" w:rsidRPr="007C05D3">
        <w:rPr>
          <w:rFonts w:ascii="Times New Roman" w:hAnsi="Times New Roman" w:cs="Times New Roman"/>
          <w:color w:val="auto"/>
          <w:sz w:val="28"/>
          <w:szCs w:val="28"/>
        </w:rPr>
        <w:t xml:space="preserve"> это элементарные и необходимые единицы уче</w:t>
      </w:r>
      <w:r w:rsidRPr="007C05D3">
        <w:rPr>
          <w:rFonts w:ascii="Times New Roman" w:hAnsi="Times New Roman" w:cs="Times New Roman"/>
          <w:color w:val="auto"/>
          <w:sz w:val="28"/>
          <w:szCs w:val="28"/>
        </w:rPr>
        <w:t>бной деятельности, формирование</w:t>
      </w:r>
      <w:r w:rsidR="005B5BE4" w:rsidRPr="007C05D3">
        <w:rPr>
          <w:rFonts w:ascii="Times New Roman" w:hAnsi="Times New Roman" w:cs="Times New Roman"/>
          <w:color w:val="auto"/>
          <w:sz w:val="28"/>
          <w:szCs w:val="28"/>
        </w:rPr>
        <w:t xml:space="preserve"> которых обеспечивает </w:t>
      </w:r>
      <w:r w:rsidR="005B5BE4" w:rsidRPr="007C05D3">
        <w:rPr>
          <w:rFonts w:ascii="Times New Roman" w:hAnsi="Times New Roman" w:cs="Times New Roman"/>
          <w:color w:val="auto"/>
          <w:sz w:val="28"/>
          <w:szCs w:val="28"/>
        </w:rPr>
        <w:lastRenderedPageBreak/>
        <w:t xml:space="preserve">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7C05D3">
        <w:rPr>
          <w:rFonts w:ascii="Times New Roman" w:hAnsi="Times New Roman" w:cs="Times New Roman"/>
          <w:color w:val="auto"/>
          <w:sz w:val="28"/>
          <w:szCs w:val="28"/>
        </w:rPr>
        <w:t xml:space="preserve">учебных и внеучебных </w:t>
      </w:r>
      <w:r w:rsidR="005B5BE4" w:rsidRPr="007C05D3">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Pr="007C05D3"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БУД</w:t>
      </w:r>
      <w:r w:rsidR="005B5BE4" w:rsidRPr="007C05D3">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7C05D3" w:rsidRDefault="005B5BE4">
      <w:pPr>
        <w:tabs>
          <w:tab w:val="left" w:pos="851"/>
        </w:tabs>
        <w:spacing w:after="0" w:line="360" w:lineRule="auto"/>
        <w:ind w:firstLine="851"/>
        <w:jc w:val="both"/>
        <w:rPr>
          <w:rFonts w:ascii="Times New Roman" w:hAnsi="Times New Roman" w:cs="Times New Roman"/>
          <w:b/>
          <w:color w:val="auto"/>
          <w:sz w:val="28"/>
          <w:szCs w:val="28"/>
        </w:rPr>
      </w:pPr>
      <w:r w:rsidRPr="007C05D3">
        <w:rPr>
          <w:rFonts w:ascii="Times New Roman" w:hAnsi="Times New Roman" w:cs="Times New Roman"/>
          <w:color w:val="auto"/>
          <w:sz w:val="28"/>
          <w:szCs w:val="28"/>
        </w:rPr>
        <w:t>Основная</w:t>
      </w:r>
      <w:r w:rsidRPr="007C05D3">
        <w:rPr>
          <w:rFonts w:ascii="Times New Roman" w:hAnsi="Times New Roman" w:cs="Times New Roman"/>
          <w:b/>
          <w:color w:val="auto"/>
          <w:sz w:val="28"/>
          <w:szCs w:val="28"/>
        </w:rPr>
        <w:t xml:space="preserve"> цель</w:t>
      </w:r>
      <w:r w:rsidRPr="007C05D3">
        <w:rPr>
          <w:rFonts w:ascii="Times New Roman" w:hAnsi="Times New Roman" w:cs="Times New Roman"/>
          <w:color w:val="auto"/>
          <w:sz w:val="28"/>
          <w:szCs w:val="28"/>
        </w:rPr>
        <w:t xml:space="preserve"> реализации программы формирования БУД состоит в  фор</w:t>
      </w:r>
      <w:r w:rsidRPr="007C05D3">
        <w:rPr>
          <w:rFonts w:ascii="Times New Roman" w:hAnsi="Times New Roman" w:cs="Times New Roman"/>
          <w:color w:val="auto"/>
          <w:sz w:val="28"/>
          <w:szCs w:val="28"/>
        </w:rPr>
        <w:softHyphen/>
        <w:t>ми</w:t>
      </w:r>
      <w:r w:rsidRPr="007C05D3">
        <w:rPr>
          <w:rFonts w:ascii="Times New Roman" w:hAnsi="Times New Roman" w:cs="Times New Roman"/>
          <w:color w:val="auto"/>
          <w:sz w:val="28"/>
          <w:szCs w:val="28"/>
        </w:rPr>
        <w:softHyphen/>
        <w:t>ро</w:t>
      </w:r>
      <w:r w:rsidRPr="007C05D3">
        <w:rPr>
          <w:rFonts w:ascii="Times New Roman" w:hAnsi="Times New Roman" w:cs="Times New Roman"/>
          <w:color w:val="auto"/>
          <w:sz w:val="28"/>
          <w:szCs w:val="28"/>
        </w:rPr>
        <w:softHyphen/>
        <w:t>ва</w:t>
      </w:r>
      <w:r w:rsidRPr="007C05D3">
        <w:rPr>
          <w:rFonts w:ascii="Times New Roman" w:hAnsi="Times New Roman" w:cs="Times New Roman"/>
          <w:color w:val="auto"/>
          <w:sz w:val="28"/>
          <w:szCs w:val="28"/>
        </w:rPr>
        <w:softHyphen/>
        <w:t>нии основ учебной де</w:t>
      </w:r>
      <w:r w:rsidRPr="007C05D3">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sidRPr="007C05D3">
        <w:rPr>
          <w:rFonts w:ascii="Times New Roman" w:hAnsi="Times New Roman" w:cs="Times New Roman"/>
          <w:color w:val="auto"/>
          <w:sz w:val="28"/>
          <w:szCs w:val="28"/>
        </w:rPr>
        <w:softHyphen/>
        <w:t>мо</w:t>
      </w:r>
      <w:r w:rsidRPr="007C05D3">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Pr="007C05D3" w:rsidRDefault="005B5BE4">
      <w:pPr>
        <w:tabs>
          <w:tab w:val="left" w:pos="851"/>
        </w:tabs>
        <w:spacing w:after="0" w:line="360" w:lineRule="auto"/>
        <w:ind w:firstLine="851"/>
        <w:jc w:val="both"/>
        <w:rPr>
          <w:rFonts w:ascii="Times New Roman" w:hAnsi="Times New Roman" w:cs="Times New Roman"/>
          <w:color w:val="auto"/>
          <w:sz w:val="28"/>
          <w:szCs w:val="28"/>
        </w:rPr>
      </w:pPr>
      <w:r w:rsidRPr="007C05D3">
        <w:rPr>
          <w:rFonts w:ascii="Times New Roman" w:hAnsi="Times New Roman" w:cs="Times New Roman"/>
          <w:b/>
          <w:color w:val="auto"/>
          <w:sz w:val="28"/>
          <w:szCs w:val="28"/>
        </w:rPr>
        <w:t>Задачами</w:t>
      </w:r>
      <w:r w:rsidRPr="007C05D3">
        <w:rPr>
          <w:rFonts w:ascii="Times New Roman" w:hAnsi="Times New Roman" w:cs="Times New Roman"/>
          <w:color w:val="auto"/>
          <w:sz w:val="28"/>
          <w:szCs w:val="28"/>
        </w:rPr>
        <w:t xml:space="preserve"> реализации программы являются:</w:t>
      </w:r>
    </w:p>
    <w:p w:rsidR="005B5BE4" w:rsidRPr="007C05D3" w:rsidRDefault="005B5BE4">
      <w:pPr>
        <w:pStyle w:val="aff2"/>
        <w:tabs>
          <w:tab w:val="left" w:pos="851"/>
        </w:tabs>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формирование мотивационного компонента учебной деятельности;</w:t>
      </w:r>
    </w:p>
    <w:p w:rsidR="005B5BE4" w:rsidRPr="007C05D3" w:rsidRDefault="005B5BE4">
      <w:pPr>
        <w:pStyle w:val="aff2"/>
        <w:tabs>
          <w:tab w:val="left" w:pos="851"/>
        </w:tabs>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Pr="007C05D3" w:rsidRDefault="005B5BE4">
      <w:pPr>
        <w:pStyle w:val="aff2"/>
        <w:tabs>
          <w:tab w:val="left" w:pos="851"/>
        </w:tabs>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0864E9" w:rsidRDefault="005B5BE4">
      <w:pPr>
        <w:spacing w:after="0" w:line="360" w:lineRule="auto"/>
        <w:ind w:firstLine="709"/>
        <w:jc w:val="both"/>
        <w:rPr>
          <w:rFonts w:ascii="Times New Roman" w:hAnsi="Times New Roman" w:cs="Times New Roman"/>
          <w:color w:val="auto"/>
          <w:sz w:val="28"/>
          <w:szCs w:val="28"/>
        </w:rPr>
      </w:pPr>
      <w:r w:rsidRPr="000864E9">
        <w:rPr>
          <w:rFonts w:ascii="Times New Roman" w:hAnsi="Times New Roman" w:cs="Times New Roman"/>
          <w:color w:val="auto"/>
          <w:sz w:val="28"/>
          <w:szCs w:val="28"/>
        </w:rPr>
        <w:t>Для реализации поставленной цели и соответствующих ей задач</w:t>
      </w:r>
      <w:r w:rsidR="000864E9">
        <w:rPr>
          <w:rFonts w:ascii="Times New Roman" w:hAnsi="Times New Roman" w:cs="Times New Roman"/>
          <w:color w:val="auto"/>
          <w:sz w:val="28"/>
          <w:szCs w:val="28"/>
        </w:rPr>
        <w:t xml:space="preserve"> Организация</w:t>
      </w:r>
      <w:r w:rsidRPr="000864E9">
        <w:rPr>
          <w:rFonts w:ascii="Times New Roman" w:hAnsi="Times New Roman" w:cs="Times New Roman"/>
          <w:color w:val="auto"/>
          <w:sz w:val="28"/>
          <w:szCs w:val="28"/>
        </w:rPr>
        <w:t>:</w:t>
      </w:r>
    </w:p>
    <w:p w:rsidR="005B5BE4" w:rsidRPr="000864E9" w:rsidRDefault="005B5BE4">
      <w:pPr>
        <w:spacing w:after="0" w:line="360" w:lineRule="auto"/>
        <w:ind w:firstLine="709"/>
        <w:jc w:val="both"/>
        <w:rPr>
          <w:rFonts w:ascii="Times New Roman" w:hAnsi="Times New Roman" w:cs="Times New Roman"/>
          <w:color w:val="auto"/>
          <w:sz w:val="28"/>
          <w:szCs w:val="28"/>
        </w:rPr>
      </w:pPr>
      <w:r w:rsidRPr="000864E9">
        <w:rPr>
          <w:rFonts w:ascii="Times New Roman" w:hAnsi="Times New Roman" w:cs="Times New Roman"/>
          <w:color w:val="auto"/>
          <w:sz w:val="28"/>
          <w:szCs w:val="28"/>
        </w:rPr>
        <w:t>•</w:t>
      </w:r>
      <w:r w:rsidR="000864E9">
        <w:rPr>
          <w:rFonts w:ascii="Times New Roman" w:hAnsi="Times New Roman" w:cs="Times New Roman"/>
          <w:color w:val="auto"/>
          <w:sz w:val="28"/>
          <w:szCs w:val="28"/>
        </w:rPr>
        <w:t>определила</w:t>
      </w:r>
      <w:r w:rsidRPr="000864E9">
        <w:rPr>
          <w:rFonts w:ascii="Times New Roman" w:hAnsi="Times New Roman" w:cs="Times New Roman"/>
          <w:color w:val="auto"/>
          <w:sz w:val="28"/>
          <w:szCs w:val="28"/>
        </w:rPr>
        <w:t xml:space="preserve"> функции и состав базовых учебных действий, учитывая пси</w:t>
      </w:r>
      <w:r w:rsidRPr="000864E9">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0864E9">
        <w:rPr>
          <w:rFonts w:ascii="Times New Roman" w:hAnsi="Times New Roman" w:cs="Times New Roman"/>
          <w:color w:val="auto"/>
          <w:sz w:val="28"/>
          <w:szCs w:val="28"/>
        </w:rPr>
        <w:t>•</w:t>
      </w:r>
      <w:r w:rsidR="000864E9">
        <w:rPr>
          <w:rFonts w:ascii="Times New Roman" w:hAnsi="Times New Roman" w:cs="Times New Roman"/>
          <w:color w:val="auto"/>
          <w:sz w:val="28"/>
          <w:szCs w:val="28"/>
        </w:rPr>
        <w:t>определила</w:t>
      </w:r>
      <w:r w:rsidRPr="000864E9">
        <w:rPr>
          <w:rFonts w:ascii="Times New Roman" w:hAnsi="Times New Roman" w:cs="Times New Roman"/>
          <w:color w:val="auto"/>
          <w:sz w:val="28"/>
          <w:szCs w:val="28"/>
        </w:rPr>
        <w:t xml:space="preserve"> связи базовых учебных действий с содержанием учебных предметов</w:t>
      </w:r>
      <w:r w:rsidR="003D3021" w:rsidRPr="000864E9">
        <w:rPr>
          <w:rFonts w:ascii="Times New Roman" w:hAnsi="Times New Roman" w:cs="Times New Roman"/>
          <w:color w:val="auto"/>
          <w:sz w:val="28"/>
          <w:szCs w:val="28"/>
        </w:rPr>
        <w:t>.</w:t>
      </w:r>
    </w:p>
    <w:p w:rsidR="005B5BE4" w:rsidRPr="007C05D3"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sidRPr="007C05D3">
        <w:rPr>
          <w:rFonts w:ascii="Times New Roman" w:hAnsi="Times New Roman" w:cs="Times New Roman"/>
          <w:color w:val="auto"/>
          <w:sz w:val="28"/>
          <w:szCs w:val="28"/>
        </w:rPr>
        <w:t xml:space="preserve">Согласно требованиям Стандарта уровень сформированности базовых учебных действий обучающихся с умственной отсталостью </w:t>
      </w:r>
      <w:r w:rsidRPr="007C05D3">
        <w:rPr>
          <w:rFonts w:ascii="Times New Roman" w:hAnsi="Times New Roman" w:cs="Times New Roman"/>
          <w:color w:val="auto"/>
          <w:sz w:val="28"/>
          <w:szCs w:val="28"/>
        </w:rPr>
        <w:lastRenderedPageBreak/>
        <w:t>(интеллектуальными нарушениями) определяется на момент завершения обучения школе.</w:t>
      </w:r>
    </w:p>
    <w:p w:rsidR="006E5931" w:rsidRPr="007C05D3" w:rsidRDefault="006E5931" w:rsidP="006E5931">
      <w:pPr>
        <w:pStyle w:val="afe"/>
      </w:pPr>
    </w:p>
    <w:p w:rsidR="005B5BE4" w:rsidRPr="007C05D3" w:rsidRDefault="005B5BE4">
      <w:pPr>
        <w:spacing w:after="0" w:line="360" w:lineRule="auto"/>
        <w:jc w:val="center"/>
        <w:rPr>
          <w:rFonts w:ascii="Times New Roman" w:hAnsi="Times New Roman" w:cs="Times New Roman"/>
          <w:b/>
          <w:color w:val="auto"/>
          <w:sz w:val="28"/>
          <w:szCs w:val="28"/>
        </w:rPr>
      </w:pPr>
      <w:r w:rsidRPr="007C05D3">
        <w:rPr>
          <w:rFonts w:ascii="Times New Roman" w:hAnsi="Times New Roman" w:cs="Times New Roman"/>
          <w:b/>
          <w:color w:val="auto"/>
          <w:sz w:val="28"/>
          <w:szCs w:val="28"/>
        </w:rPr>
        <w:t>Функции, состав и характеристика базовых учебных действий</w:t>
      </w:r>
    </w:p>
    <w:p w:rsidR="005B5BE4" w:rsidRPr="007C05D3" w:rsidRDefault="005B5BE4">
      <w:pPr>
        <w:spacing w:after="0" w:line="360" w:lineRule="auto"/>
        <w:jc w:val="center"/>
        <w:rPr>
          <w:rFonts w:ascii="Times New Roman" w:hAnsi="Times New Roman" w:cs="Times New Roman"/>
          <w:b/>
          <w:color w:val="auto"/>
          <w:sz w:val="28"/>
          <w:szCs w:val="28"/>
        </w:rPr>
      </w:pPr>
      <w:r w:rsidRPr="007C05D3">
        <w:rPr>
          <w:rFonts w:ascii="Times New Roman" w:hAnsi="Times New Roman" w:cs="Times New Roman"/>
          <w:b/>
          <w:color w:val="auto"/>
          <w:sz w:val="28"/>
          <w:szCs w:val="28"/>
        </w:rPr>
        <w:t>обучающихся с умственной отсталостью</w:t>
      </w:r>
    </w:p>
    <w:p w:rsidR="005B5BE4" w:rsidRPr="007C05D3" w:rsidRDefault="005B5BE4">
      <w:pPr>
        <w:spacing w:after="0" w:line="360" w:lineRule="auto"/>
        <w:jc w:val="center"/>
        <w:rPr>
          <w:rFonts w:ascii="Times New Roman" w:hAnsi="Times New Roman" w:cs="Times New Roman"/>
          <w:color w:val="auto"/>
          <w:sz w:val="28"/>
          <w:szCs w:val="28"/>
        </w:rPr>
      </w:pPr>
      <w:r w:rsidRPr="007C05D3">
        <w:rPr>
          <w:rFonts w:ascii="Times New Roman" w:hAnsi="Times New Roman" w:cs="Times New Roman"/>
          <w:b/>
          <w:color w:val="auto"/>
          <w:sz w:val="28"/>
          <w:szCs w:val="28"/>
        </w:rPr>
        <w:t xml:space="preserve"> (интеллектуальными нарушениями)</w:t>
      </w:r>
    </w:p>
    <w:p w:rsidR="005B5BE4" w:rsidRPr="007C05D3" w:rsidRDefault="005B5BE4">
      <w:pPr>
        <w:pStyle w:val="24"/>
        <w:spacing w:before="120" w:after="0" w:line="360" w:lineRule="auto"/>
        <w:ind w:left="0" w:firstLine="709"/>
        <w:jc w:val="both"/>
        <w:rPr>
          <w:rFonts w:ascii="Times New Roman" w:hAnsi="Times New Roman"/>
          <w:color w:val="auto"/>
          <w:sz w:val="28"/>
          <w:szCs w:val="28"/>
        </w:rPr>
      </w:pPr>
      <w:r w:rsidRPr="007C05D3">
        <w:rPr>
          <w:rFonts w:ascii="Times New Roman" w:hAnsi="Times New Roman"/>
          <w:color w:val="auto"/>
          <w:sz w:val="28"/>
          <w:szCs w:val="28"/>
        </w:rPr>
        <w:t>Современные подходы к повышению эффективности обучения предпола</w:t>
      </w:r>
      <w:r w:rsidRPr="007C05D3">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7C05D3">
        <w:rPr>
          <w:rFonts w:ascii="Times New Roman" w:hAnsi="Times New Roman"/>
          <w:color w:val="auto"/>
          <w:sz w:val="28"/>
          <w:szCs w:val="28"/>
        </w:rPr>
        <w:softHyphen/>
        <w:t>мание уделяется развитию и коррекции мо</w:t>
      </w:r>
      <w:r w:rsidRPr="007C05D3">
        <w:rPr>
          <w:rFonts w:ascii="Times New Roman" w:hAnsi="Times New Roman"/>
          <w:color w:val="auto"/>
          <w:sz w:val="28"/>
          <w:szCs w:val="28"/>
        </w:rPr>
        <w:softHyphen/>
        <w:t>ти</w:t>
      </w:r>
      <w:r w:rsidRPr="007C05D3">
        <w:rPr>
          <w:rFonts w:ascii="Times New Roman" w:hAnsi="Times New Roman"/>
          <w:color w:val="auto"/>
          <w:sz w:val="28"/>
          <w:szCs w:val="28"/>
        </w:rPr>
        <w:softHyphen/>
        <w:t>ва</w:t>
      </w:r>
      <w:r w:rsidRPr="007C05D3">
        <w:rPr>
          <w:rFonts w:ascii="Times New Roman" w:hAnsi="Times New Roman"/>
          <w:color w:val="auto"/>
          <w:sz w:val="28"/>
          <w:szCs w:val="28"/>
        </w:rPr>
        <w:softHyphen/>
        <w:t>ци</w:t>
      </w:r>
      <w:r w:rsidRPr="007C05D3">
        <w:rPr>
          <w:rFonts w:ascii="Times New Roman" w:hAnsi="Times New Roman"/>
          <w:color w:val="auto"/>
          <w:sz w:val="28"/>
          <w:szCs w:val="28"/>
        </w:rPr>
        <w:softHyphen/>
        <w:t>он</w:t>
      </w:r>
      <w:r w:rsidRPr="007C05D3">
        <w:rPr>
          <w:rFonts w:ascii="Times New Roman" w:hAnsi="Times New Roman"/>
          <w:color w:val="auto"/>
          <w:sz w:val="28"/>
          <w:szCs w:val="28"/>
        </w:rPr>
        <w:softHyphen/>
        <w:t>но</w:t>
      </w:r>
      <w:r w:rsidRPr="007C05D3">
        <w:rPr>
          <w:rFonts w:ascii="Times New Roman" w:hAnsi="Times New Roman"/>
          <w:color w:val="auto"/>
          <w:sz w:val="28"/>
          <w:szCs w:val="28"/>
        </w:rPr>
        <w:softHyphen/>
        <w:t>го и операционного компонентов учебной деятельности, т.к. они во многом оп</w:t>
      </w:r>
      <w:r w:rsidRPr="007C05D3">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Функции базовых учебных действий:</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обеспечение успешности (эффективности) изучения содержания любой предметной области;</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реализация преемственности обучения на всех ступенях образования;</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sidRPr="007C05D3">
        <w:rPr>
          <w:rFonts w:ascii="Times New Roman" w:hAnsi="Times New Roman"/>
          <w:sz w:val="28"/>
          <w:szCs w:val="28"/>
        </w:rPr>
        <w:softHyphen/>
        <w:t xml:space="preserve">нейшей трудовой деятельности; </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xml:space="preserve">обеспечение целостности  развития личности обучающегося. </w:t>
      </w:r>
    </w:p>
    <w:p w:rsidR="005B5BE4" w:rsidRPr="007C05D3" w:rsidRDefault="005B5BE4">
      <w:pPr>
        <w:spacing w:after="0" w:line="360" w:lineRule="auto"/>
        <w:ind w:firstLine="709"/>
        <w:jc w:val="both"/>
        <w:rPr>
          <w:rFonts w:ascii="Times New Roman" w:hAnsi="Times New Roman" w:cs="Times New Roman"/>
          <w:b/>
          <w:color w:val="auto"/>
          <w:sz w:val="28"/>
          <w:szCs w:val="28"/>
        </w:rPr>
      </w:pPr>
      <w:r w:rsidRPr="007C05D3">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7C05D3" w:rsidRDefault="005B5BE4">
      <w:pPr>
        <w:spacing w:after="0" w:line="360" w:lineRule="auto"/>
        <w:ind w:firstLine="709"/>
        <w:jc w:val="center"/>
        <w:rPr>
          <w:rFonts w:ascii="Times New Roman" w:hAnsi="Times New Roman" w:cs="Times New Roman"/>
          <w:color w:val="auto"/>
          <w:sz w:val="28"/>
          <w:szCs w:val="28"/>
        </w:rPr>
      </w:pPr>
      <w:r w:rsidRPr="007C05D3">
        <w:rPr>
          <w:rFonts w:ascii="Times New Roman" w:hAnsi="Times New Roman" w:cs="Times New Roman"/>
          <w:b/>
          <w:color w:val="auto"/>
          <w:sz w:val="28"/>
          <w:szCs w:val="28"/>
          <w:lang w:val="en-US"/>
        </w:rPr>
        <w:t>I</w:t>
      </w:r>
      <w:r w:rsidRPr="007C05D3">
        <w:rPr>
          <w:rFonts w:ascii="Times New Roman" w:hAnsi="Times New Roman" w:cs="Times New Roman"/>
          <w:b/>
          <w:color w:val="auto"/>
          <w:sz w:val="28"/>
          <w:szCs w:val="28"/>
        </w:rPr>
        <w:t>-</w:t>
      </w:r>
      <w:r w:rsidRPr="007C05D3">
        <w:rPr>
          <w:rFonts w:ascii="Times New Roman" w:hAnsi="Times New Roman" w:cs="Times New Roman"/>
          <w:b/>
          <w:color w:val="auto"/>
          <w:sz w:val="28"/>
          <w:szCs w:val="28"/>
          <w:lang w:val="en-US"/>
        </w:rPr>
        <w:t>IV</w:t>
      </w:r>
      <w:r w:rsidRPr="007C05D3">
        <w:rPr>
          <w:rFonts w:ascii="Times New Roman" w:hAnsi="Times New Roman" w:cs="Times New Roman"/>
          <w:b/>
          <w:color w:val="auto"/>
          <w:sz w:val="28"/>
          <w:szCs w:val="28"/>
        </w:rPr>
        <w:t xml:space="preserve"> классы</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7C05D3">
        <w:rPr>
          <w:rFonts w:ascii="Times New Roman" w:hAnsi="Times New Roman" w:cs="Times New Roman"/>
          <w:color w:val="auto"/>
          <w:sz w:val="28"/>
          <w:szCs w:val="28"/>
        </w:rPr>
        <w:softHyphen/>
        <w:t>че</w:t>
      </w:r>
      <w:r w:rsidRPr="007C05D3">
        <w:rPr>
          <w:rFonts w:ascii="Times New Roman" w:hAnsi="Times New Roman" w:cs="Times New Roman"/>
          <w:color w:val="auto"/>
          <w:sz w:val="28"/>
          <w:szCs w:val="28"/>
        </w:rPr>
        <w:softHyphen/>
        <w:t>ния и осознанное отношение к обучению, с другой ― составляют ос</w:t>
      </w:r>
      <w:r w:rsidRPr="007C05D3">
        <w:rPr>
          <w:rFonts w:ascii="Times New Roman" w:hAnsi="Times New Roman" w:cs="Times New Roman"/>
          <w:color w:val="auto"/>
          <w:sz w:val="28"/>
          <w:szCs w:val="28"/>
        </w:rPr>
        <w:softHyphen/>
        <w:t>но</w:t>
      </w:r>
      <w:r w:rsidRPr="007C05D3">
        <w:rPr>
          <w:rFonts w:ascii="Times New Roman" w:hAnsi="Times New Roman" w:cs="Times New Roman"/>
          <w:color w:val="auto"/>
          <w:sz w:val="28"/>
          <w:szCs w:val="28"/>
        </w:rPr>
        <w:softHyphen/>
        <w:t xml:space="preserve">ву </w:t>
      </w:r>
      <w:r w:rsidRPr="007C05D3">
        <w:rPr>
          <w:rFonts w:ascii="Times New Roman" w:hAnsi="Times New Roman" w:cs="Times New Roman"/>
          <w:color w:val="auto"/>
          <w:sz w:val="28"/>
          <w:szCs w:val="28"/>
        </w:rPr>
        <w:lastRenderedPageBreak/>
        <w:t>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7C05D3" w:rsidRDefault="005B5BE4">
      <w:pPr>
        <w:spacing w:after="0" w:line="360" w:lineRule="auto"/>
        <w:ind w:firstLine="709"/>
        <w:jc w:val="both"/>
        <w:rPr>
          <w:rFonts w:ascii="Times New Roman" w:hAnsi="Times New Roman" w:cs="Times New Roman"/>
          <w:color w:val="auto"/>
          <w:sz w:val="28"/>
          <w:szCs w:val="28"/>
          <w:u w:val="single"/>
        </w:rPr>
      </w:pPr>
      <w:r w:rsidRPr="007C05D3">
        <w:rPr>
          <w:rFonts w:ascii="Times New Roman" w:hAnsi="Times New Roman" w:cs="Times New Roman"/>
          <w:color w:val="auto"/>
          <w:sz w:val="28"/>
          <w:szCs w:val="28"/>
        </w:rPr>
        <w:t>Характеристика базовых учебных действий</w:t>
      </w:r>
    </w:p>
    <w:p w:rsidR="005B5BE4" w:rsidRPr="007C05D3" w:rsidRDefault="005B5BE4">
      <w:pPr>
        <w:pStyle w:val="aff2"/>
        <w:spacing w:after="0" w:line="360" w:lineRule="auto"/>
        <w:ind w:left="709"/>
        <w:jc w:val="center"/>
        <w:rPr>
          <w:rFonts w:ascii="Times New Roman" w:hAnsi="Times New Roman"/>
          <w:sz w:val="28"/>
          <w:szCs w:val="28"/>
        </w:rPr>
      </w:pPr>
      <w:r w:rsidRPr="007C05D3">
        <w:rPr>
          <w:rFonts w:ascii="Times New Roman" w:hAnsi="Times New Roman"/>
          <w:sz w:val="28"/>
          <w:szCs w:val="28"/>
          <w:u w:val="single"/>
        </w:rPr>
        <w:t>Личностные учебные действия</w:t>
      </w:r>
    </w:p>
    <w:p w:rsidR="005B5BE4" w:rsidRPr="007C05D3" w:rsidRDefault="005B5BE4">
      <w:pPr>
        <w:spacing w:after="0" w:line="360" w:lineRule="auto"/>
        <w:ind w:firstLine="709"/>
        <w:jc w:val="both"/>
        <w:rPr>
          <w:rFonts w:ascii="Times New Roman" w:hAnsi="Times New Roman" w:cs="Times New Roman"/>
          <w:color w:val="auto"/>
          <w:sz w:val="28"/>
          <w:szCs w:val="28"/>
          <w:u w:val="single"/>
        </w:rPr>
      </w:pPr>
      <w:r w:rsidRPr="007C05D3">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00C35331" w:rsidRPr="007C05D3">
        <w:rPr>
          <w:rFonts w:ascii="Times New Roman" w:hAnsi="Times New Roman" w:cs="Times New Roman"/>
          <w:color w:val="auto"/>
          <w:sz w:val="28"/>
          <w:szCs w:val="28"/>
        </w:rPr>
        <w:t xml:space="preserve"> </w:t>
      </w:r>
      <w:r w:rsidRPr="007C05D3">
        <w:rPr>
          <w:rFonts w:ascii="Times New Roman" w:hAnsi="Times New Roman" w:cs="Times New Roman"/>
          <w:color w:val="auto"/>
          <w:sz w:val="28"/>
          <w:szCs w:val="28"/>
        </w:rPr>
        <w:t>положительное отношение к окружающей действительности, готовность к ор</w:t>
      </w:r>
      <w:r w:rsidRPr="007C05D3">
        <w:rPr>
          <w:rFonts w:ascii="Times New Roman" w:hAnsi="Times New Roman" w:cs="Times New Roman"/>
          <w:color w:val="auto"/>
          <w:sz w:val="28"/>
          <w:szCs w:val="28"/>
        </w:rPr>
        <w:softHyphen/>
        <w:t>га</w:t>
      </w:r>
      <w:r w:rsidRPr="007C05D3">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7C05D3">
        <w:rPr>
          <w:rFonts w:ascii="Times New Roman" w:hAnsi="Times New Roman" w:cs="Times New Roman"/>
          <w:color w:val="auto"/>
          <w:sz w:val="28"/>
          <w:szCs w:val="28"/>
        </w:rPr>
        <w:softHyphen/>
        <w:t>тей; понимание личной от</w:t>
      </w:r>
      <w:r w:rsidRPr="007C05D3">
        <w:rPr>
          <w:rFonts w:ascii="Times New Roman" w:hAnsi="Times New Roman" w:cs="Times New Roman"/>
          <w:color w:val="auto"/>
          <w:sz w:val="28"/>
          <w:szCs w:val="28"/>
        </w:rPr>
        <w:softHyphen/>
        <w:t>вет</w:t>
      </w:r>
      <w:r w:rsidRPr="007C05D3">
        <w:rPr>
          <w:rFonts w:ascii="Times New Roman" w:hAnsi="Times New Roman" w:cs="Times New Roman"/>
          <w:color w:val="auto"/>
          <w:sz w:val="28"/>
          <w:szCs w:val="28"/>
        </w:rPr>
        <w:softHyphen/>
        <w:t>с</w:t>
      </w:r>
      <w:r w:rsidRPr="007C05D3">
        <w:rPr>
          <w:rFonts w:ascii="Times New Roman" w:hAnsi="Times New Roman" w:cs="Times New Roman"/>
          <w:color w:val="auto"/>
          <w:sz w:val="28"/>
          <w:szCs w:val="28"/>
        </w:rPr>
        <w:softHyphen/>
        <w:t>т</w:t>
      </w:r>
      <w:r w:rsidRPr="007C05D3">
        <w:rPr>
          <w:rFonts w:ascii="Times New Roman" w:hAnsi="Times New Roman" w:cs="Times New Roman"/>
          <w:color w:val="auto"/>
          <w:sz w:val="28"/>
          <w:szCs w:val="28"/>
        </w:rPr>
        <w:softHyphen/>
        <w:t>вен</w:t>
      </w:r>
      <w:r w:rsidRPr="007C05D3">
        <w:rPr>
          <w:rFonts w:ascii="Times New Roman" w:hAnsi="Times New Roman" w:cs="Times New Roman"/>
          <w:color w:val="auto"/>
          <w:sz w:val="28"/>
          <w:szCs w:val="28"/>
        </w:rPr>
        <w:softHyphen/>
        <w:t xml:space="preserve">ности за свои поступки на </w:t>
      </w:r>
      <w:r w:rsidRPr="007C05D3">
        <w:rPr>
          <w:rFonts w:ascii="Times New Roman" w:hAnsi="Times New Roman" w:cs="Times New Roman"/>
          <w:color w:val="auto"/>
          <w:sz w:val="28"/>
          <w:szCs w:val="28"/>
        </w:rPr>
        <w:lastRenderedPageBreak/>
        <w:t>основе пред</w:t>
      </w:r>
      <w:r w:rsidRPr="007C05D3">
        <w:rPr>
          <w:rFonts w:ascii="Times New Roman" w:hAnsi="Times New Roman" w:cs="Times New Roman"/>
          <w:color w:val="auto"/>
          <w:sz w:val="28"/>
          <w:szCs w:val="28"/>
        </w:rPr>
        <w:softHyphen/>
        <w:t>с</w:t>
      </w:r>
      <w:r w:rsidRPr="007C05D3">
        <w:rPr>
          <w:rFonts w:ascii="Times New Roman" w:hAnsi="Times New Roman" w:cs="Times New Roman"/>
          <w:color w:val="auto"/>
          <w:sz w:val="28"/>
          <w:szCs w:val="28"/>
        </w:rPr>
        <w:softHyphen/>
        <w:t>тавлений об эти</w:t>
      </w:r>
      <w:r w:rsidRPr="007C05D3">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Pr="007C05D3" w:rsidRDefault="005B5BE4">
      <w:pPr>
        <w:pStyle w:val="aff2"/>
        <w:spacing w:after="0" w:line="360" w:lineRule="auto"/>
        <w:ind w:left="709"/>
        <w:jc w:val="center"/>
        <w:rPr>
          <w:rFonts w:ascii="Times New Roman" w:hAnsi="Times New Roman"/>
          <w:sz w:val="28"/>
          <w:szCs w:val="28"/>
        </w:rPr>
      </w:pPr>
      <w:r w:rsidRPr="007C05D3">
        <w:rPr>
          <w:rFonts w:ascii="Times New Roman" w:hAnsi="Times New Roman"/>
          <w:sz w:val="28"/>
          <w:szCs w:val="28"/>
          <w:u w:val="single"/>
        </w:rPr>
        <w:t>Коммуникативные учебные действия</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 xml:space="preserve">Коммуникативные учебные действия включают следующие умения: </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всту</w:t>
      </w:r>
      <w:r w:rsidRPr="007C05D3">
        <w:rPr>
          <w:rFonts w:ascii="Times New Roman" w:hAnsi="Times New Roman"/>
          <w:sz w:val="28"/>
          <w:szCs w:val="28"/>
        </w:rPr>
        <w:softHyphen/>
        <w:t>пать в контакт и работать в коллективе (учитель−ученик, ученик–уче</w:t>
      </w:r>
      <w:r w:rsidRPr="007C05D3">
        <w:rPr>
          <w:rFonts w:ascii="Times New Roman" w:hAnsi="Times New Roman"/>
          <w:sz w:val="28"/>
          <w:szCs w:val="28"/>
        </w:rPr>
        <w:softHyphen/>
        <w:t xml:space="preserve">ник, ученик–класс, учитель−класс); </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использовать принятые ритуалы со</w:t>
      </w:r>
      <w:r w:rsidRPr="007C05D3">
        <w:rPr>
          <w:rFonts w:ascii="Times New Roman" w:hAnsi="Times New Roman"/>
          <w:sz w:val="28"/>
          <w:szCs w:val="28"/>
        </w:rPr>
        <w:softHyphen/>
        <w:t>ци</w:t>
      </w:r>
      <w:r w:rsidRPr="007C05D3">
        <w:rPr>
          <w:rFonts w:ascii="Times New Roman" w:hAnsi="Times New Roman"/>
          <w:sz w:val="28"/>
          <w:szCs w:val="28"/>
        </w:rPr>
        <w:softHyphen/>
        <w:t>аль</w:t>
      </w:r>
      <w:r w:rsidRPr="007C05D3">
        <w:rPr>
          <w:rFonts w:ascii="Times New Roman" w:hAnsi="Times New Roman"/>
          <w:sz w:val="28"/>
          <w:szCs w:val="28"/>
        </w:rPr>
        <w:softHyphen/>
        <w:t>ного взаимодействия с одноклассниками и учителем</w:t>
      </w:r>
      <w:r w:rsidRPr="007C05D3">
        <w:rPr>
          <w:rFonts w:ascii="Times New Roman" w:hAnsi="Times New Roman"/>
          <w:iCs/>
          <w:sz w:val="28"/>
          <w:szCs w:val="28"/>
        </w:rPr>
        <w:t xml:space="preserve">; </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sz w:val="28"/>
          <w:szCs w:val="28"/>
        </w:rPr>
        <w:t>обращаться за по</w:t>
      </w:r>
      <w:r w:rsidRPr="007C05D3">
        <w:rPr>
          <w:rFonts w:ascii="Times New Roman" w:hAnsi="Times New Roman"/>
          <w:sz w:val="28"/>
          <w:szCs w:val="28"/>
        </w:rPr>
        <w:softHyphen/>
        <w:t>мо</w:t>
      </w:r>
      <w:r w:rsidRPr="007C05D3">
        <w:rPr>
          <w:rFonts w:ascii="Times New Roman" w:hAnsi="Times New Roman"/>
          <w:sz w:val="28"/>
          <w:szCs w:val="28"/>
        </w:rPr>
        <w:softHyphen/>
        <w:t>щью и при</w:t>
      </w:r>
      <w:r w:rsidRPr="007C05D3">
        <w:rPr>
          <w:rFonts w:ascii="Times New Roman" w:hAnsi="Times New Roman"/>
          <w:sz w:val="28"/>
          <w:szCs w:val="28"/>
        </w:rPr>
        <w:softHyphen/>
        <w:t xml:space="preserve">нимать помощь; </w:t>
      </w:r>
    </w:p>
    <w:p w:rsidR="005B5BE4" w:rsidRPr="007C05D3" w:rsidRDefault="005B5BE4">
      <w:pPr>
        <w:pStyle w:val="aff2"/>
        <w:spacing w:after="0" w:line="360" w:lineRule="auto"/>
        <w:ind w:left="0" w:firstLine="709"/>
        <w:jc w:val="both"/>
        <w:rPr>
          <w:rFonts w:ascii="Times New Roman" w:hAnsi="Times New Roman"/>
          <w:bCs/>
          <w:sz w:val="28"/>
          <w:szCs w:val="28"/>
        </w:rPr>
      </w:pPr>
      <w:r w:rsidRPr="007C05D3">
        <w:rPr>
          <w:rFonts w:ascii="Times New Roman" w:hAnsi="Times New Roman"/>
          <w:sz w:val="28"/>
          <w:szCs w:val="28"/>
        </w:rPr>
        <w:t>слушать и понимать инструкцию к учебному за</w:t>
      </w:r>
      <w:r w:rsidRPr="007C05D3">
        <w:rPr>
          <w:rFonts w:ascii="Times New Roman" w:hAnsi="Times New Roman"/>
          <w:sz w:val="28"/>
          <w:szCs w:val="28"/>
        </w:rPr>
        <w:softHyphen/>
        <w:t>да</w:t>
      </w:r>
      <w:r w:rsidRPr="007C05D3">
        <w:rPr>
          <w:rFonts w:ascii="Times New Roman" w:hAnsi="Times New Roman"/>
          <w:sz w:val="28"/>
          <w:szCs w:val="28"/>
        </w:rPr>
        <w:softHyphen/>
        <w:t xml:space="preserve">нию в разных видах деятельности и быту; </w:t>
      </w:r>
    </w:p>
    <w:p w:rsidR="005B5BE4" w:rsidRPr="007C05D3" w:rsidRDefault="005B5BE4">
      <w:pPr>
        <w:pStyle w:val="aff2"/>
        <w:spacing w:after="0" w:line="360" w:lineRule="auto"/>
        <w:ind w:left="0" w:firstLine="709"/>
        <w:jc w:val="both"/>
        <w:rPr>
          <w:rFonts w:ascii="Times New Roman" w:hAnsi="Times New Roman"/>
          <w:sz w:val="28"/>
          <w:szCs w:val="28"/>
        </w:rPr>
      </w:pPr>
      <w:r w:rsidRPr="007C05D3">
        <w:rPr>
          <w:rFonts w:ascii="Times New Roman" w:hAnsi="Times New Roman"/>
          <w:bCs/>
          <w:sz w:val="28"/>
          <w:szCs w:val="28"/>
        </w:rPr>
        <w:t>сотрудничать с взрослыми и све</w:t>
      </w:r>
      <w:r w:rsidRPr="007C05D3">
        <w:rPr>
          <w:rFonts w:ascii="Times New Roman" w:hAnsi="Times New Roman"/>
          <w:bCs/>
          <w:sz w:val="28"/>
          <w:szCs w:val="28"/>
        </w:rPr>
        <w:softHyphen/>
        <w:t>рстниками в разных социальных ситуациях;</w:t>
      </w:r>
      <w:r w:rsidRPr="007C05D3">
        <w:rPr>
          <w:rFonts w:ascii="Times New Roman" w:hAnsi="Times New Roman"/>
          <w:sz w:val="28"/>
          <w:szCs w:val="28"/>
        </w:rPr>
        <w:t xml:space="preserve"> доброжелательно относиться, со</w:t>
      </w:r>
      <w:r w:rsidRPr="007C05D3">
        <w:rPr>
          <w:rFonts w:ascii="Times New Roman" w:hAnsi="Times New Roman"/>
          <w:sz w:val="28"/>
          <w:szCs w:val="28"/>
        </w:rPr>
        <w:softHyphen/>
        <w:t>переживать, кон</w:t>
      </w:r>
      <w:r w:rsidRPr="007C05D3">
        <w:rPr>
          <w:rFonts w:ascii="Times New Roman" w:hAnsi="Times New Roman"/>
          <w:sz w:val="28"/>
          <w:szCs w:val="28"/>
        </w:rPr>
        <w:softHyphen/>
        <w:t>с</w:t>
      </w:r>
      <w:r w:rsidRPr="007C05D3">
        <w:rPr>
          <w:rFonts w:ascii="Times New Roman" w:hAnsi="Times New Roman"/>
          <w:sz w:val="28"/>
          <w:szCs w:val="28"/>
        </w:rPr>
        <w:softHyphen/>
        <w:t>т</w:t>
      </w:r>
      <w:r w:rsidRPr="007C05D3">
        <w:rPr>
          <w:rFonts w:ascii="Times New Roman" w:hAnsi="Times New Roman"/>
          <w:sz w:val="28"/>
          <w:szCs w:val="28"/>
        </w:rPr>
        <w:softHyphen/>
        <w:t>ру</w:t>
      </w:r>
      <w:r w:rsidRPr="007C05D3">
        <w:rPr>
          <w:rFonts w:ascii="Times New Roman" w:hAnsi="Times New Roman"/>
          <w:sz w:val="28"/>
          <w:szCs w:val="28"/>
        </w:rPr>
        <w:softHyphen/>
        <w:t>к</w:t>
      </w:r>
      <w:r w:rsidRPr="007C05D3">
        <w:rPr>
          <w:rFonts w:ascii="Times New Roman" w:hAnsi="Times New Roman"/>
          <w:sz w:val="28"/>
          <w:szCs w:val="28"/>
        </w:rPr>
        <w:softHyphen/>
        <w:t>ти</w:t>
      </w:r>
      <w:r w:rsidRPr="007C05D3">
        <w:rPr>
          <w:rFonts w:ascii="Times New Roman" w:hAnsi="Times New Roman"/>
          <w:sz w:val="28"/>
          <w:szCs w:val="28"/>
        </w:rPr>
        <w:softHyphen/>
        <w:t>в</w:t>
      </w:r>
      <w:r w:rsidRPr="007C05D3">
        <w:rPr>
          <w:rFonts w:ascii="Times New Roman" w:hAnsi="Times New Roman"/>
          <w:sz w:val="28"/>
          <w:szCs w:val="28"/>
        </w:rPr>
        <w:softHyphen/>
        <w:t xml:space="preserve">но взаимодействовать с людьми; </w:t>
      </w:r>
    </w:p>
    <w:p w:rsidR="005B5BE4" w:rsidRPr="007C05D3" w:rsidRDefault="005B5BE4">
      <w:pPr>
        <w:pStyle w:val="aff2"/>
        <w:spacing w:after="0" w:line="360" w:lineRule="auto"/>
        <w:ind w:left="0" w:firstLine="709"/>
        <w:jc w:val="both"/>
        <w:rPr>
          <w:rFonts w:ascii="Times New Roman" w:hAnsi="Times New Roman"/>
          <w:sz w:val="28"/>
          <w:szCs w:val="28"/>
          <w:u w:val="single"/>
        </w:rPr>
      </w:pPr>
      <w:r w:rsidRPr="007C05D3">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7C05D3" w:rsidRDefault="005B5BE4">
      <w:pPr>
        <w:pStyle w:val="aff2"/>
        <w:spacing w:after="0" w:line="360" w:lineRule="auto"/>
        <w:ind w:left="709"/>
        <w:jc w:val="center"/>
        <w:rPr>
          <w:rFonts w:ascii="Times New Roman" w:hAnsi="Times New Roman"/>
          <w:sz w:val="28"/>
          <w:szCs w:val="28"/>
        </w:rPr>
      </w:pPr>
      <w:r w:rsidRPr="007C05D3">
        <w:rPr>
          <w:rFonts w:ascii="Times New Roman" w:hAnsi="Times New Roman"/>
          <w:sz w:val="28"/>
          <w:szCs w:val="28"/>
          <w:u w:val="single"/>
        </w:rPr>
        <w:t>Регулятивные учебные действия:</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при</w:t>
      </w:r>
      <w:r w:rsidRPr="007C05D3">
        <w:rPr>
          <w:rFonts w:ascii="Times New Roman" w:hAnsi="Times New Roman" w:cs="Times New Roman"/>
          <w:color w:val="auto"/>
          <w:sz w:val="28"/>
          <w:szCs w:val="28"/>
        </w:rPr>
        <w:softHyphen/>
        <w:t>нимать цели и произвольно включаться в деятельность, сле</w:t>
      </w:r>
      <w:r w:rsidRPr="007C05D3">
        <w:rPr>
          <w:rFonts w:ascii="Times New Roman" w:hAnsi="Times New Roman" w:cs="Times New Roman"/>
          <w:color w:val="auto"/>
          <w:sz w:val="28"/>
          <w:szCs w:val="28"/>
        </w:rPr>
        <w:softHyphen/>
        <w:t>до</w:t>
      </w:r>
      <w:r w:rsidRPr="007C05D3">
        <w:rPr>
          <w:rFonts w:ascii="Times New Roman" w:hAnsi="Times New Roman" w:cs="Times New Roman"/>
          <w:color w:val="auto"/>
          <w:sz w:val="28"/>
          <w:szCs w:val="28"/>
        </w:rPr>
        <w:softHyphen/>
        <w:t xml:space="preserve">вать предложенному плану и работать в общем темпе;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активно уча</w:t>
      </w:r>
      <w:r w:rsidRPr="007C05D3">
        <w:rPr>
          <w:rFonts w:ascii="Times New Roman" w:hAnsi="Times New Roman" w:cs="Times New Roman"/>
          <w:color w:val="auto"/>
          <w:sz w:val="28"/>
          <w:szCs w:val="28"/>
        </w:rPr>
        <w:softHyphen/>
        <w:t>с</w:t>
      </w:r>
      <w:r w:rsidRPr="007C05D3">
        <w:rPr>
          <w:rFonts w:ascii="Times New Roman" w:hAnsi="Times New Roman" w:cs="Times New Roman"/>
          <w:color w:val="auto"/>
          <w:sz w:val="28"/>
          <w:szCs w:val="28"/>
        </w:rPr>
        <w:softHyphen/>
        <w:t>т</w:t>
      </w:r>
      <w:r w:rsidRPr="007C05D3">
        <w:rPr>
          <w:rFonts w:ascii="Times New Roman" w:hAnsi="Times New Roman" w:cs="Times New Roman"/>
          <w:color w:val="auto"/>
          <w:sz w:val="28"/>
          <w:szCs w:val="28"/>
        </w:rPr>
        <w:softHyphen/>
        <w:t>во</w:t>
      </w:r>
      <w:r w:rsidRPr="007C05D3">
        <w:rPr>
          <w:rFonts w:ascii="Times New Roman" w:hAnsi="Times New Roman" w:cs="Times New Roman"/>
          <w:color w:val="auto"/>
          <w:sz w:val="28"/>
          <w:szCs w:val="28"/>
        </w:rPr>
        <w:softHyphen/>
        <w:t>вать в де</w:t>
      </w:r>
      <w:r w:rsidRPr="007C05D3">
        <w:rPr>
          <w:rFonts w:ascii="Times New Roman" w:hAnsi="Times New Roman" w:cs="Times New Roman"/>
          <w:color w:val="auto"/>
          <w:sz w:val="28"/>
          <w:szCs w:val="28"/>
        </w:rPr>
        <w:softHyphen/>
        <w:t>ятельности, контролировать и оценивать свои дей</w:t>
      </w:r>
      <w:r w:rsidRPr="007C05D3">
        <w:rPr>
          <w:rFonts w:ascii="Times New Roman" w:hAnsi="Times New Roman" w:cs="Times New Roman"/>
          <w:color w:val="auto"/>
          <w:sz w:val="28"/>
          <w:szCs w:val="28"/>
        </w:rPr>
        <w:softHyphen/>
        <w:t>с</w:t>
      </w:r>
      <w:r w:rsidRPr="007C05D3">
        <w:rPr>
          <w:rFonts w:ascii="Times New Roman" w:hAnsi="Times New Roman" w:cs="Times New Roman"/>
          <w:color w:val="auto"/>
          <w:sz w:val="28"/>
          <w:szCs w:val="28"/>
        </w:rPr>
        <w:softHyphen/>
        <w:t>т</w:t>
      </w:r>
      <w:r w:rsidRPr="007C05D3">
        <w:rPr>
          <w:rFonts w:ascii="Times New Roman" w:hAnsi="Times New Roman" w:cs="Times New Roman"/>
          <w:color w:val="auto"/>
          <w:sz w:val="28"/>
          <w:szCs w:val="28"/>
        </w:rPr>
        <w:softHyphen/>
        <w:t>вия и действия од</w:t>
      </w:r>
      <w:r w:rsidRPr="007C05D3">
        <w:rPr>
          <w:rFonts w:ascii="Times New Roman" w:hAnsi="Times New Roman" w:cs="Times New Roman"/>
          <w:color w:val="auto"/>
          <w:sz w:val="28"/>
          <w:szCs w:val="28"/>
        </w:rPr>
        <w:softHyphen/>
        <w:t>но</w:t>
      </w:r>
      <w:r w:rsidRPr="007C05D3">
        <w:rPr>
          <w:rFonts w:ascii="Times New Roman" w:hAnsi="Times New Roman" w:cs="Times New Roman"/>
          <w:color w:val="auto"/>
          <w:sz w:val="28"/>
          <w:szCs w:val="28"/>
        </w:rPr>
        <w:softHyphen/>
        <w:t>к</w:t>
      </w:r>
      <w:r w:rsidRPr="007C05D3">
        <w:rPr>
          <w:rFonts w:ascii="Times New Roman" w:hAnsi="Times New Roman" w:cs="Times New Roman"/>
          <w:color w:val="auto"/>
          <w:sz w:val="28"/>
          <w:szCs w:val="28"/>
        </w:rPr>
        <w:softHyphen/>
        <w:t>ла</w:t>
      </w:r>
      <w:r w:rsidRPr="007C05D3">
        <w:rPr>
          <w:rFonts w:ascii="Times New Roman" w:hAnsi="Times New Roman" w:cs="Times New Roman"/>
          <w:color w:val="auto"/>
          <w:sz w:val="28"/>
          <w:szCs w:val="28"/>
        </w:rPr>
        <w:softHyphen/>
        <w:t>с</w:t>
      </w:r>
      <w:r w:rsidRPr="007C05D3">
        <w:rPr>
          <w:rFonts w:ascii="Times New Roman" w:hAnsi="Times New Roman" w:cs="Times New Roman"/>
          <w:color w:val="auto"/>
          <w:sz w:val="28"/>
          <w:szCs w:val="28"/>
        </w:rPr>
        <w:softHyphen/>
        <w:t xml:space="preserve">сников; </w:t>
      </w:r>
    </w:p>
    <w:p w:rsidR="005B5BE4" w:rsidRPr="007C05D3" w:rsidRDefault="005B5BE4">
      <w:pPr>
        <w:spacing w:after="0" w:line="360" w:lineRule="auto"/>
        <w:ind w:firstLine="709"/>
        <w:jc w:val="both"/>
        <w:rPr>
          <w:rFonts w:ascii="Times New Roman" w:hAnsi="Times New Roman" w:cs="Times New Roman"/>
          <w:color w:val="auto"/>
          <w:sz w:val="28"/>
          <w:szCs w:val="28"/>
          <w:u w:val="single"/>
        </w:rPr>
      </w:pPr>
      <w:r w:rsidRPr="007C05D3">
        <w:rPr>
          <w:rFonts w:ascii="Times New Roman" w:hAnsi="Times New Roman" w:cs="Times New Roman"/>
          <w:color w:val="auto"/>
          <w:sz w:val="28"/>
          <w:szCs w:val="28"/>
        </w:rPr>
        <w:t>соотносить свои действия и их результаты с заданными об</w:t>
      </w:r>
      <w:r w:rsidRPr="007C05D3">
        <w:rPr>
          <w:rFonts w:ascii="Times New Roman" w:hAnsi="Times New Roman" w:cs="Times New Roman"/>
          <w:color w:val="auto"/>
          <w:sz w:val="28"/>
          <w:szCs w:val="28"/>
        </w:rPr>
        <w:softHyphen/>
        <w:t>ра</w:t>
      </w:r>
      <w:r w:rsidRPr="007C05D3">
        <w:rPr>
          <w:rFonts w:ascii="Times New Roman" w:hAnsi="Times New Roman" w:cs="Times New Roman"/>
          <w:color w:val="auto"/>
          <w:sz w:val="28"/>
          <w:szCs w:val="28"/>
        </w:rPr>
        <w:softHyphen/>
        <w:t>з</w:t>
      </w:r>
      <w:r w:rsidRPr="007C05D3">
        <w:rPr>
          <w:rFonts w:ascii="Times New Roman" w:hAnsi="Times New Roman" w:cs="Times New Roman"/>
          <w:color w:val="auto"/>
          <w:sz w:val="28"/>
          <w:szCs w:val="28"/>
        </w:rPr>
        <w:softHyphen/>
        <w:t>ца</w:t>
      </w:r>
      <w:r w:rsidRPr="007C05D3">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7C05D3">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Pr="007C05D3" w:rsidRDefault="005B5BE4">
      <w:pPr>
        <w:spacing w:after="0" w:line="360" w:lineRule="auto"/>
        <w:ind w:firstLine="709"/>
        <w:jc w:val="center"/>
        <w:rPr>
          <w:rFonts w:ascii="Times New Roman" w:hAnsi="Times New Roman" w:cs="Times New Roman"/>
          <w:color w:val="auto"/>
          <w:sz w:val="28"/>
          <w:szCs w:val="28"/>
        </w:rPr>
      </w:pPr>
      <w:r w:rsidRPr="007C05D3">
        <w:rPr>
          <w:rFonts w:ascii="Times New Roman" w:hAnsi="Times New Roman" w:cs="Times New Roman"/>
          <w:color w:val="auto"/>
          <w:sz w:val="28"/>
          <w:szCs w:val="28"/>
          <w:u w:val="single"/>
        </w:rPr>
        <w:t>Познавательные учебные действия</w:t>
      </w:r>
      <w:r w:rsidRPr="007C05D3">
        <w:rPr>
          <w:rFonts w:ascii="Times New Roman" w:hAnsi="Times New Roman" w:cs="Times New Roman"/>
          <w:color w:val="auto"/>
          <w:sz w:val="28"/>
          <w:szCs w:val="28"/>
        </w:rPr>
        <w:t>:</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lastRenderedPageBreak/>
        <w:t xml:space="preserve">К познавательным учебным действиям относятся следующие умения: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sidRPr="007C05D3">
        <w:rPr>
          <w:rFonts w:ascii="Times New Roman" w:hAnsi="Times New Roman" w:cs="Times New Roman"/>
          <w:color w:val="auto"/>
          <w:sz w:val="28"/>
          <w:szCs w:val="28"/>
        </w:rPr>
        <w:softHyphen/>
        <w:t xml:space="preserve">метов;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устанавливать видо-родовые отношения предметов;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читать; писать; выполнять арифметические действия;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7C05D3" w:rsidRDefault="005B5BE4">
      <w:pPr>
        <w:spacing w:after="0" w:line="360" w:lineRule="auto"/>
        <w:ind w:firstLine="709"/>
        <w:jc w:val="both"/>
        <w:rPr>
          <w:rFonts w:ascii="Times New Roman" w:hAnsi="Times New Roman" w:cs="Times New Roman"/>
          <w:b/>
          <w:color w:val="auto"/>
          <w:sz w:val="28"/>
          <w:szCs w:val="28"/>
        </w:rPr>
      </w:pPr>
      <w:r w:rsidRPr="007C05D3">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7C05D3">
        <w:rPr>
          <w:rFonts w:ascii="Times New Roman" w:hAnsi="Times New Roman" w:cs="Times New Roman"/>
          <w:bCs/>
          <w:color w:val="auto"/>
          <w:sz w:val="28"/>
          <w:szCs w:val="28"/>
        </w:rPr>
        <w:t>.</w:t>
      </w:r>
    </w:p>
    <w:p w:rsidR="006E5931" w:rsidRPr="007C05D3" w:rsidRDefault="006E5931" w:rsidP="006E5931">
      <w:pPr>
        <w:pStyle w:val="afe"/>
      </w:pPr>
    </w:p>
    <w:p w:rsidR="005B5BE4" w:rsidRPr="007C05D3" w:rsidRDefault="005B5BE4">
      <w:pPr>
        <w:spacing w:after="0" w:line="360" w:lineRule="auto"/>
        <w:jc w:val="center"/>
        <w:rPr>
          <w:rFonts w:ascii="Times New Roman" w:hAnsi="Times New Roman" w:cs="Times New Roman"/>
          <w:color w:val="auto"/>
          <w:sz w:val="28"/>
          <w:szCs w:val="28"/>
        </w:rPr>
      </w:pPr>
      <w:r w:rsidRPr="007C05D3">
        <w:rPr>
          <w:rFonts w:ascii="Times New Roman" w:hAnsi="Times New Roman" w:cs="Times New Roman"/>
          <w:b/>
          <w:color w:val="auto"/>
          <w:sz w:val="28"/>
          <w:szCs w:val="28"/>
        </w:rPr>
        <w:t>Связи базовых учебных действий с содержанием учебных предметов</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lastRenderedPageBreak/>
        <w:t>0 баллов ― действие отсутствует, обучающийся не понимает его смысла, не включается в процесс выполнения вместе с учителем;</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Pr="007C05D3" w:rsidRDefault="005B5BE4">
      <w:pPr>
        <w:spacing w:after="0" w:line="360" w:lineRule="auto"/>
        <w:ind w:firstLine="709"/>
        <w:jc w:val="both"/>
        <w:rPr>
          <w:rFonts w:ascii="Times New Roman" w:hAnsi="Times New Roman" w:cs="Times New Roman"/>
          <w:color w:val="auto"/>
          <w:sz w:val="28"/>
          <w:szCs w:val="28"/>
        </w:rPr>
      </w:pPr>
      <w:r w:rsidRPr="007C05D3">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Pr="007C05D3" w:rsidRDefault="005B5BE4">
      <w:pPr>
        <w:spacing w:after="0" w:line="360" w:lineRule="auto"/>
        <w:ind w:firstLine="709"/>
        <w:jc w:val="both"/>
        <w:rPr>
          <w:rFonts w:ascii="Times New Roman" w:hAnsi="Times New Roman" w:cs="Times New Roman"/>
          <w:b/>
          <w:color w:val="auto"/>
          <w:sz w:val="28"/>
          <w:szCs w:val="28"/>
        </w:rPr>
      </w:pPr>
      <w:r w:rsidRPr="007C05D3">
        <w:rPr>
          <w:rFonts w:ascii="Times New Roman" w:hAnsi="Times New Roman" w:cs="Times New Roman"/>
          <w:color w:val="auto"/>
          <w:sz w:val="28"/>
          <w:szCs w:val="28"/>
        </w:rPr>
        <w:t>Балльная система оценки позволя</w:t>
      </w:r>
      <w:r w:rsidR="00912D8C" w:rsidRPr="007C05D3">
        <w:rPr>
          <w:rFonts w:ascii="Times New Roman" w:hAnsi="Times New Roman" w:cs="Times New Roman"/>
          <w:color w:val="auto"/>
          <w:sz w:val="28"/>
          <w:szCs w:val="28"/>
        </w:rPr>
        <w:t>ет объективно оценить промежу</w:t>
      </w:r>
      <w:r w:rsidRPr="007C05D3">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sidRPr="007C05D3">
        <w:rPr>
          <w:rFonts w:ascii="Times New Roman" w:hAnsi="Times New Roman" w:cs="Times New Roman"/>
          <w:color w:val="auto"/>
          <w:sz w:val="28"/>
          <w:szCs w:val="28"/>
        </w:rPr>
        <w:softHyphen/>
        <w:t>ми</w:t>
      </w:r>
      <w:r w:rsidRPr="007C05D3">
        <w:rPr>
          <w:rFonts w:ascii="Times New Roman" w:hAnsi="Times New Roman" w:cs="Times New Roman"/>
          <w:color w:val="auto"/>
          <w:sz w:val="28"/>
          <w:szCs w:val="28"/>
        </w:rPr>
        <w:softHyphen/>
        <w:t>ро</w:t>
      </w:r>
      <w:r w:rsidRPr="007C05D3">
        <w:rPr>
          <w:rFonts w:ascii="Times New Roman" w:hAnsi="Times New Roman" w:cs="Times New Roman"/>
          <w:color w:val="auto"/>
          <w:sz w:val="28"/>
          <w:szCs w:val="28"/>
        </w:rPr>
        <w:softHyphen/>
        <w:t>ван</w:t>
      </w:r>
      <w:r w:rsidRPr="007C05D3">
        <w:rPr>
          <w:rFonts w:ascii="Times New Roman" w:hAnsi="Times New Roman" w:cs="Times New Roman"/>
          <w:color w:val="auto"/>
          <w:sz w:val="28"/>
          <w:szCs w:val="28"/>
        </w:rPr>
        <w:softHyphen/>
        <w:t>нос</w:t>
      </w:r>
      <w:r w:rsidRPr="007C05D3">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7C05D3">
        <w:rPr>
          <w:rFonts w:ascii="Times New Roman" w:hAnsi="Times New Roman" w:cs="Times New Roman"/>
          <w:color w:val="auto"/>
          <w:sz w:val="28"/>
          <w:szCs w:val="28"/>
        </w:rPr>
        <w:softHyphen/>
        <w:t>ре</w:t>
      </w:r>
      <w:r w:rsidRPr="007C05D3">
        <w:rPr>
          <w:rFonts w:ascii="Times New Roman" w:hAnsi="Times New Roman" w:cs="Times New Roman"/>
          <w:color w:val="auto"/>
          <w:sz w:val="28"/>
          <w:szCs w:val="28"/>
        </w:rPr>
        <w:softHyphen/>
        <w:t>ктировку процесса их формирования на протяжении всего времени обу</w:t>
      </w:r>
      <w:r w:rsidRPr="007C05D3">
        <w:rPr>
          <w:rFonts w:ascii="Times New Roman" w:hAnsi="Times New Roman" w:cs="Times New Roman"/>
          <w:color w:val="auto"/>
          <w:sz w:val="28"/>
          <w:szCs w:val="28"/>
        </w:rPr>
        <w:softHyphen/>
        <w:t>че</w:t>
      </w:r>
      <w:r w:rsidRPr="007C05D3">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5603C8" w:rsidRPr="007C05D3" w:rsidRDefault="005603C8" w:rsidP="007C05D3">
      <w:pPr>
        <w:spacing w:after="174" w:line="360" w:lineRule="auto"/>
        <w:ind w:left="383" w:right="-6" w:hanging="10"/>
        <w:jc w:val="center"/>
        <w:rPr>
          <w:rFonts w:ascii="Times New Roman" w:eastAsia="Times New Roman" w:hAnsi="Times New Roman" w:cs="Times New Roman"/>
          <w:color w:val="000000"/>
          <w:sz w:val="28"/>
          <w:szCs w:val="28"/>
        </w:rPr>
      </w:pPr>
      <w:r w:rsidRPr="007C05D3">
        <w:rPr>
          <w:rFonts w:ascii="Times New Roman" w:eastAsia="Times New Roman" w:hAnsi="Times New Roman" w:cs="Times New Roman"/>
          <w:b/>
          <w:color w:val="000000"/>
          <w:sz w:val="28"/>
          <w:szCs w:val="28"/>
        </w:rPr>
        <w:t xml:space="preserve">Функции, состав и характеристика базовых учебных действий  обучающихся с умственной отсталостью </w:t>
      </w:r>
    </w:p>
    <w:p w:rsidR="005603C8" w:rsidRPr="007C05D3" w:rsidRDefault="005603C8" w:rsidP="007C05D3">
      <w:pPr>
        <w:spacing w:after="0" w:line="360" w:lineRule="auto"/>
        <w:ind w:left="262" w:right="5" w:firstLine="710"/>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w:t>
      </w:r>
    </w:p>
    <w:p w:rsidR="005603C8" w:rsidRPr="007C05D3" w:rsidRDefault="005603C8" w:rsidP="007C05D3">
      <w:pPr>
        <w:spacing w:after="186" w:line="360" w:lineRule="auto"/>
        <w:ind w:left="970" w:right="5"/>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Характеристика базовых учебных действий: </w:t>
      </w:r>
    </w:p>
    <w:p w:rsidR="005603C8" w:rsidRPr="007C05D3" w:rsidRDefault="005603C8" w:rsidP="007C05D3">
      <w:pPr>
        <w:spacing w:after="184" w:line="360" w:lineRule="auto"/>
        <w:ind w:left="10" w:right="-15" w:hanging="10"/>
        <w:jc w:val="center"/>
        <w:rPr>
          <w:rFonts w:ascii="Times New Roman" w:eastAsia="Times New Roman" w:hAnsi="Times New Roman" w:cs="Times New Roman"/>
          <w:b/>
          <w:color w:val="000000"/>
          <w:sz w:val="28"/>
          <w:szCs w:val="28"/>
        </w:rPr>
      </w:pPr>
      <w:r w:rsidRPr="007C05D3">
        <w:rPr>
          <w:rFonts w:ascii="Times New Roman" w:eastAsia="Times New Roman" w:hAnsi="Times New Roman" w:cs="Times New Roman"/>
          <w:b/>
          <w:color w:val="000000"/>
          <w:sz w:val="28"/>
          <w:szCs w:val="28"/>
          <w:u w:val="single" w:color="000000"/>
        </w:rPr>
        <w:t>Личностные учебные действия</w:t>
      </w:r>
      <w:r w:rsidRPr="007C05D3">
        <w:rPr>
          <w:rFonts w:ascii="Times New Roman" w:eastAsia="Times New Roman" w:hAnsi="Times New Roman" w:cs="Times New Roman"/>
          <w:color w:val="000000"/>
          <w:sz w:val="28"/>
          <w:szCs w:val="28"/>
        </w:rPr>
        <w:t xml:space="preserve"> включают следующие умения: </w:t>
      </w:r>
      <w:r w:rsidRPr="007C05D3">
        <w:rPr>
          <w:rFonts w:ascii="Times New Roman" w:eastAsia="Times New Roman" w:hAnsi="Times New Roman" w:cs="Times New Roman"/>
          <w:b/>
          <w:color w:val="000000"/>
          <w:sz w:val="28"/>
          <w:szCs w:val="28"/>
          <w:u w:val="single" w:color="000000"/>
        </w:rPr>
        <w:t xml:space="preserve"> </w:t>
      </w:r>
      <w:r w:rsidRPr="007C05D3">
        <w:rPr>
          <w:rFonts w:ascii="Times New Roman" w:eastAsia="Times New Roman" w:hAnsi="Times New Roman" w:cs="Times New Roman"/>
          <w:b/>
          <w:color w:val="000000"/>
          <w:sz w:val="28"/>
          <w:szCs w:val="28"/>
        </w:rPr>
        <w:t xml:space="preserve"> </w:t>
      </w:r>
    </w:p>
    <w:p w:rsidR="005603C8" w:rsidRPr="007C05D3" w:rsidRDefault="005603C8" w:rsidP="007C05D3">
      <w:pPr>
        <w:numPr>
          <w:ilvl w:val="0"/>
          <w:numId w:val="14"/>
        </w:numPr>
        <w:suppressAutoHyphens w:val="0"/>
        <w:spacing w:after="186"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lastRenderedPageBreak/>
        <w:t>осознание себя как ученика, заинтересованного посещением школы, обучением, занятиями, как члена семьи, одноклассника, друга;</w:t>
      </w:r>
    </w:p>
    <w:p w:rsidR="005603C8" w:rsidRPr="007C05D3" w:rsidRDefault="005603C8" w:rsidP="007C05D3">
      <w:pPr>
        <w:numPr>
          <w:ilvl w:val="0"/>
          <w:numId w:val="14"/>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5603C8" w:rsidRPr="007C05D3" w:rsidRDefault="005603C8" w:rsidP="007C05D3">
      <w:pPr>
        <w:numPr>
          <w:ilvl w:val="0"/>
          <w:numId w:val="14"/>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5603C8" w:rsidRPr="007C05D3" w:rsidRDefault="005603C8" w:rsidP="007C05D3">
      <w:pPr>
        <w:numPr>
          <w:ilvl w:val="0"/>
          <w:numId w:val="14"/>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целостный, социально ориентированный взгляд на мир в единстве его природной и социальной частей;  </w:t>
      </w:r>
    </w:p>
    <w:p w:rsidR="005603C8" w:rsidRPr="007C05D3" w:rsidRDefault="005603C8" w:rsidP="007C05D3">
      <w:pPr>
        <w:numPr>
          <w:ilvl w:val="0"/>
          <w:numId w:val="14"/>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современном обществе; </w:t>
      </w:r>
    </w:p>
    <w:p w:rsidR="005603C8" w:rsidRPr="007C05D3" w:rsidRDefault="005603C8" w:rsidP="007C05D3">
      <w:pPr>
        <w:numPr>
          <w:ilvl w:val="0"/>
          <w:numId w:val="14"/>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готовность к безопасному и бережному поведению в природе и обществе. </w:t>
      </w:r>
    </w:p>
    <w:p w:rsidR="005603C8" w:rsidRPr="007C05D3" w:rsidRDefault="005603C8" w:rsidP="007C05D3">
      <w:pPr>
        <w:spacing w:after="0" w:line="360" w:lineRule="auto"/>
        <w:ind w:left="1692" w:right="5"/>
        <w:contextualSpacing/>
        <w:jc w:val="both"/>
        <w:rPr>
          <w:rFonts w:ascii="Times New Roman" w:eastAsia="Times New Roman" w:hAnsi="Times New Roman" w:cs="Times New Roman"/>
          <w:color w:val="000000"/>
          <w:sz w:val="28"/>
          <w:szCs w:val="28"/>
        </w:rPr>
      </w:pPr>
    </w:p>
    <w:p w:rsidR="005603C8" w:rsidRPr="007C05D3" w:rsidRDefault="005603C8" w:rsidP="007C05D3">
      <w:pPr>
        <w:spacing w:after="184" w:line="360" w:lineRule="auto"/>
        <w:ind w:left="10" w:right="-15" w:hanging="10"/>
        <w:jc w:val="center"/>
        <w:rPr>
          <w:rFonts w:ascii="Times New Roman" w:eastAsia="Times New Roman" w:hAnsi="Times New Roman" w:cs="Times New Roman"/>
          <w:b/>
          <w:color w:val="000000"/>
          <w:sz w:val="28"/>
          <w:szCs w:val="28"/>
        </w:rPr>
      </w:pPr>
      <w:r w:rsidRPr="007C05D3">
        <w:rPr>
          <w:rFonts w:ascii="Times New Roman" w:eastAsia="Times New Roman" w:hAnsi="Times New Roman" w:cs="Times New Roman"/>
          <w:b/>
          <w:color w:val="000000"/>
          <w:sz w:val="28"/>
          <w:szCs w:val="28"/>
          <w:u w:val="single" w:color="000000"/>
        </w:rPr>
        <w:t>Коммуникативные учебные действия</w:t>
      </w:r>
      <w:r w:rsidRPr="007C05D3">
        <w:rPr>
          <w:rFonts w:ascii="Times New Roman" w:eastAsia="Times New Roman" w:hAnsi="Times New Roman" w:cs="Times New Roman"/>
          <w:b/>
          <w:color w:val="000000"/>
          <w:sz w:val="28"/>
          <w:szCs w:val="28"/>
        </w:rPr>
        <w:t xml:space="preserve"> </w:t>
      </w:r>
      <w:r w:rsidRPr="007C05D3">
        <w:rPr>
          <w:rFonts w:ascii="Times New Roman" w:eastAsia="Times New Roman" w:hAnsi="Times New Roman" w:cs="Times New Roman"/>
          <w:color w:val="000000"/>
          <w:sz w:val="28"/>
          <w:szCs w:val="28"/>
        </w:rPr>
        <w:t xml:space="preserve">включают следующие умения: </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вступать в контакт и работать в коллективе (учитель - ученик, ученик – ученик, ученик – класс, учитель-класс);</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использовать принятые ритуалы социального взаимодействия с одноклассниками и учителем;</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обращаться за помощью и принимать помощь;</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слушать и понимать инструкцию к учебному заданию в разных видах деятельности и быту; </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сотрудничать со взрослыми и сверстниками в разных социальных ситуациях;</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доброжелательно относиться, сопереживать, конструктивно взаимодействовать с людьми;  </w:t>
      </w:r>
    </w:p>
    <w:p w:rsidR="005603C8" w:rsidRPr="007C05D3" w:rsidRDefault="005603C8" w:rsidP="007C05D3">
      <w:pPr>
        <w:numPr>
          <w:ilvl w:val="0"/>
          <w:numId w:val="15"/>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lastRenderedPageBreak/>
        <w:t>договариваться и изменять свое поведение с учетом поведения других участников спорной ситуации.</w:t>
      </w:r>
    </w:p>
    <w:p w:rsidR="005603C8" w:rsidRPr="007C05D3" w:rsidRDefault="005603C8" w:rsidP="007C05D3">
      <w:pPr>
        <w:spacing w:after="0" w:line="360" w:lineRule="auto"/>
        <w:ind w:left="1692" w:right="5"/>
        <w:contextualSpacing/>
        <w:jc w:val="both"/>
        <w:rPr>
          <w:rFonts w:ascii="Times New Roman" w:eastAsia="Times New Roman" w:hAnsi="Times New Roman" w:cs="Times New Roman"/>
          <w:color w:val="000000"/>
          <w:sz w:val="28"/>
          <w:szCs w:val="28"/>
        </w:rPr>
      </w:pPr>
    </w:p>
    <w:p w:rsidR="005603C8" w:rsidRPr="007C05D3" w:rsidRDefault="005603C8" w:rsidP="007C05D3">
      <w:pPr>
        <w:spacing w:after="184" w:line="360" w:lineRule="auto"/>
        <w:ind w:left="10" w:right="-15" w:hanging="10"/>
        <w:jc w:val="center"/>
        <w:rPr>
          <w:rFonts w:ascii="Times New Roman" w:eastAsia="Times New Roman" w:hAnsi="Times New Roman" w:cs="Times New Roman"/>
          <w:b/>
          <w:color w:val="000000"/>
          <w:sz w:val="28"/>
          <w:szCs w:val="28"/>
        </w:rPr>
      </w:pPr>
      <w:r w:rsidRPr="007C05D3">
        <w:rPr>
          <w:rFonts w:ascii="Times New Roman" w:eastAsia="Times New Roman" w:hAnsi="Times New Roman" w:cs="Times New Roman"/>
          <w:b/>
          <w:color w:val="000000"/>
          <w:sz w:val="28"/>
          <w:szCs w:val="28"/>
          <w:u w:val="single" w:color="000000"/>
        </w:rPr>
        <w:t>Регулятивные учебные действия</w:t>
      </w:r>
      <w:r w:rsidRPr="007C05D3">
        <w:rPr>
          <w:rFonts w:ascii="Times New Roman" w:eastAsia="Times New Roman" w:hAnsi="Times New Roman" w:cs="Times New Roman"/>
          <w:color w:val="000000"/>
          <w:sz w:val="28"/>
          <w:szCs w:val="28"/>
        </w:rPr>
        <w:t xml:space="preserve"> включают следующие умения: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входить и выходить из учебного помещения со звонком;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ориентироваться в пространстве класса (зала, учебного помещения);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пользоваться учебной мебелью;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адекватно использовать ритуалы школьного поведения (поднимать руку, вставать и выходить из-за парты и т. д.);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работать с учебными принадлежностями (инструментами, спортивным инвентарем) и организовывать рабочее место;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активно участвовать в деятельности, контролировать и оценивать свои действия и действия одноклассников;</w:t>
      </w:r>
    </w:p>
    <w:p w:rsidR="005603C8" w:rsidRPr="007C05D3" w:rsidRDefault="005603C8" w:rsidP="007C05D3">
      <w:pPr>
        <w:numPr>
          <w:ilvl w:val="0"/>
          <w:numId w:val="16"/>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5603C8" w:rsidRPr="007C05D3" w:rsidRDefault="005603C8" w:rsidP="007C05D3">
      <w:pPr>
        <w:spacing w:after="0" w:line="360" w:lineRule="auto"/>
        <w:ind w:left="1692" w:right="5"/>
        <w:contextualSpacing/>
        <w:jc w:val="both"/>
        <w:rPr>
          <w:rFonts w:ascii="Times New Roman" w:eastAsia="Times New Roman" w:hAnsi="Times New Roman" w:cs="Times New Roman"/>
          <w:color w:val="000000"/>
          <w:sz w:val="28"/>
          <w:szCs w:val="28"/>
        </w:rPr>
      </w:pPr>
    </w:p>
    <w:p w:rsidR="005603C8" w:rsidRPr="007C05D3" w:rsidRDefault="005603C8" w:rsidP="007C05D3">
      <w:pPr>
        <w:spacing w:after="184" w:line="360" w:lineRule="auto"/>
        <w:ind w:left="10" w:right="-15" w:hanging="10"/>
        <w:jc w:val="center"/>
        <w:rPr>
          <w:rFonts w:ascii="Times New Roman" w:eastAsia="Times New Roman" w:hAnsi="Times New Roman" w:cs="Times New Roman"/>
          <w:b/>
          <w:color w:val="000000"/>
          <w:sz w:val="28"/>
          <w:szCs w:val="28"/>
        </w:rPr>
      </w:pPr>
      <w:r w:rsidRPr="007C05D3">
        <w:rPr>
          <w:rFonts w:ascii="Times New Roman" w:eastAsia="Times New Roman" w:hAnsi="Times New Roman" w:cs="Times New Roman"/>
          <w:b/>
          <w:color w:val="000000"/>
          <w:sz w:val="28"/>
          <w:szCs w:val="28"/>
          <w:u w:val="single" w:color="000000"/>
        </w:rPr>
        <w:t>Познавательные учебные действия</w:t>
      </w:r>
      <w:r w:rsidRPr="007C05D3">
        <w:rPr>
          <w:rFonts w:ascii="Times New Roman" w:eastAsia="Times New Roman" w:hAnsi="Times New Roman" w:cs="Times New Roman"/>
          <w:b/>
          <w:color w:val="000000"/>
          <w:sz w:val="28"/>
          <w:szCs w:val="28"/>
        </w:rPr>
        <w:t xml:space="preserve">: </w:t>
      </w:r>
      <w:r w:rsidRPr="007C05D3">
        <w:rPr>
          <w:rFonts w:ascii="Times New Roman" w:eastAsia="Times New Roman" w:hAnsi="Times New Roman" w:cs="Times New Roman"/>
          <w:color w:val="000000"/>
          <w:sz w:val="28"/>
          <w:szCs w:val="28"/>
        </w:rPr>
        <w:t xml:space="preserve"> относятся следующие умения:</w:t>
      </w:r>
    </w:p>
    <w:p w:rsidR="005603C8" w:rsidRPr="007C05D3" w:rsidRDefault="005603C8" w:rsidP="007C05D3">
      <w:pPr>
        <w:numPr>
          <w:ilvl w:val="0"/>
          <w:numId w:val="17"/>
        </w:numPr>
        <w:suppressAutoHyphens w:val="0"/>
        <w:spacing w:after="184" w:line="360" w:lineRule="auto"/>
        <w:ind w:right="-15"/>
        <w:contextualSpacing/>
        <w:jc w:val="both"/>
        <w:rPr>
          <w:rFonts w:ascii="Times New Roman" w:eastAsia="Times New Roman" w:hAnsi="Times New Roman" w:cs="Times New Roman"/>
          <w:b/>
          <w:color w:val="000000"/>
          <w:sz w:val="28"/>
          <w:szCs w:val="28"/>
        </w:rPr>
      </w:pPr>
      <w:r w:rsidRPr="007C05D3">
        <w:rPr>
          <w:rFonts w:ascii="Times New Roman" w:eastAsia="Times New Roman" w:hAnsi="Times New Roman" w:cs="Times New Roman"/>
          <w:color w:val="000000"/>
          <w:sz w:val="28"/>
          <w:szCs w:val="28"/>
        </w:rPr>
        <w:t xml:space="preserve">выделять существенные, общие и отличительные свойства предметов; </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устанавливать видо-родовые отношения предметов; </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делать простейшие обобщения, сравнивать, классифицировать на наглядном материале; </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пользоваться знаками, символами, предметами-заместителями; </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читать; </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писать; </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lastRenderedPageBreak/>
        <w:t>выполнять арифметические действия;</w:t>
      </w:r>
    </w:p>
    <w:p w:rsidR="005603C8" w:rsidRPr="007C05D3" w:rsidRDefault="005603C8" w:rsidP="007C05D3">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наблюдать;</w:t>
      </w:r>
    </w:p>
    <w:p w:rsidR="00621F4E" w:rsidRPr="00C81574" w:rsidRDefault="005603C8" w:rsidP="00C81574">
      <w:pPr>
        <w:numPr>
          <w:ilvl w:val="0"/>
          <w:numId w:val="17"/>
        </w:numPr>
        <w:suppressAutoHyphens w:val="0"/>
        <w:spacing w:after="0" w:line="360" w:lineRule="auto"/>
        <w:ind w:right="5"/>
        <w:contextualSpacing/>
        <w:jc w:val="both"/>
        <w:rPr>
          <w:rFonts w:ascii="Times New Roman" w:eastAsia="Times New Roman" w:hAnsi="Times New Roman" w:cs="Times New Roman"/>
          <w:color w:val="000000"/>
          <w:sz w:val="28"/>
          <w:szCs w:val="28"/>
        </w:rPr>
      </w:pPr>
      <w:r w:rsidRPr="007C05D3">
        <w:rPr>
          <w:rFonts w:ascii="Times New Roman" w:eastAsia="Times New Roman" w:hAnsi="Times New Roman" w:cs="Times New Roman"/>
          <w:color w:val="000000"/>
          <w:sz w:val="28"/>
          <w:szCs w:val="28"/>
        </w:rPr>
        <w:t xml:space="preserve">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p w:rsidR="005603C8" w:rsidRPr="00035160" w:rsidRDefault="005603C8" w:rsidP="005603C8">
      <w:pPr>
        <w:spacing w:after="174" w:line="240" w:lineRule="auto"/>
        <w:ind w:left="383" w:right="-6" w:hanging="10"/>
        <w:jc w:val="center"/>
        <w:rPr>
          <w:rFonts w:ascii="Times New Roman" w:eastAsia="Times New Roman" w:hAnsi="Times New Roman" w:cs="Times New Roman"/>
          <w:color w:val="000000"/>
          <w:sz w:val="28"/>
          <w:szCs w:val="28"/>
        </w:rPr>
      </w:pPr>
      <w:r w:rsidRPr="00035160">
        <w:rPr>
          <w:rFonts w:ascii="Times New Roman" w:eastAsia="Times New Roman" w:hAnsi="Times New Roman" w:cs="Times New Roman"/>
          <w:b/>
          <w:color w:val="000000"/>
          <w:sz w:val="28"/>
          <w:szCs w:val="28"/>
        </w:rPr>
        <w:t xml:space="preserve">Связи базовых учебных действий с содержанием учебных предметов </w:t>
      </w:r>
      <w:r w:rsidRPr="00035160">
        <w:rPr>
          <w:rFonts w:ascii="Times New Roman" w:eastAsia="Times New Roman" w:hAnsi="Times New Roman" w:cs="Times New Roman"/>
          <w:b/>
          <w:i/>
          <w:color w:val="000000"/>
          <w:sz w:val="28"/>
          <w:szCs w:val="28"/>
        </w:rPr>
        <w:t xml:space="preserve"> </w:t>
      </w:r>
    </w:p>
    <w:tbl>
      <w:tblPr>
        <w:tblStyle w:val="TableGrid"/>
        <w:tblW w:w="9810" w:type="dxa"/>
        <w:tblInd w:w="154" w:type="dxa"/>
        <w:tblLayout w:type="fixed"/>
        <w:tblCellMar>
          <w:left w:w="108" w:type="dxa"/>
          <w:right w:w="53" w:type="dxa"/>
        </w:tblCellMar>
        <w:tblLook w:val="04A0"/>
      </w:tblPr>
      <w:tblGrid>
        <w:gridCol w:w="835"/>
        <w:gridCol w:w="4651"/>
        <w:gridCol w:w="2149"/>
        <w:gridCol w:w="2175"/>
      </w:tblGrid>
      <w:tr w:rsidR="005603C8" w:rsidTr="00BD3E3C">
        <w:trPr>
          <w:trHeight w:val="636"/>
        </w:trPr>
        <w:tc>
          <w:tcPr>
            <w:tcW w:w="83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Группа БУД действий </w:t>
            </w: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Перечень учебных действия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Образовательная область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Учебный предмет </w:t>
            </w:r>
          </w:p>
        </w:tc>
      </w:tr>
      <w:tr w:rsidR="005603C8" w:rsidTr="00CE212E">
        <w:trPr>
          <w:trHeight w:val="549"/>
        </w:trPr>
        <w:tc>
          <w:tcPr>
            <w:tcW w:w="835" w:type="dxa"/>
            <w:vMerge w:val="restart"/>
            <w:tcBorders>
              <w:top w:val="single" w:sz="4" w:space="0" w:color="000000"/>
              <w:left w:val="single" w:sz="4" w:space="0" w:color="000000"/>
              <w:bottom w:val="nil"/>
              <w:right w:val="single" w:sz="4" w:space="0" w:color="000000"/>
            </w:tcBorders>
            <w:textDirection w:val="btLr"/>
            <w:vAlign w:val="center"/>
            <w:hideMark/>
          </w:tcPr>
          <w:p w:rsidR="005603C8" w:rsidRDefault="005603C8">
            <w:pPr>
              <w:spacing w:after="0" w:line="240" w:lineRule="auto"/>
              <w:ind w:left="113" w:right="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Личностные учебные действия</w:t>
            </w: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осознание себя как ученика, заинтересованного посещением школы, обучением, занятиями, как члена семьи, одноклассника, друга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Филология </w:t>
            </w:r>
          </w:p>
        </w:tc>
        <w:tc>
          <w:tcPr>
            <w:tcW w:w="2175" w:type="dxa"/>
            <w:tcBorders>
              <w:top w:val="single" w:sz="4" w:space="0" w:color="000000"/>
              <w:left w:val="single" w:sz="4" w:space="0" w:color="000000"/>
              <w:bottom w:val="single" w:sz="4" w:space="0" w:color="000000"/>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411"/>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5603C8" w:rsidTr="00CE212E">
        <w:trPr>
          <w:trHeight w:val="551"/>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способность </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z w:val="24"/>
                <w:szCs w:val="24"/>
              </w:rPr>
              <w:tab/>
              <w:t xml:space="preserve">осмыслению социального окружения, своего места в нем, принятие соответствующих возрасту ценностей и социальных ролей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636"/>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Технология </w:t>
            </w:r>
          </w:p>
        </w:tc>
      </w:tr>
      <w:tr w:rsidR="005603C8" w:rsidTr="00CE212E">
        <w:trPr>
          <w:trHeight w:val="483"/>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положительное </w:t>
            </w:r>
            <w:r>
              <w:rPr>
                <w:rFonts w:ascii="Times New Roman" w:eastAsia="Times New Roman" w:hAnsi="Times New Roman" w:cs="Times New Roman"/>
                <w:color w:val="000000"/>
                <w:sz w:val="24"/>
                <w:szCs w:val="24"/>
              </w:rPr>
              <w:tab/>
              <w:t xml:space="preserve">отношение </w:t>
            </w:r>
            <w:r>
              <w:rPr>
                <w:rFonts w:ascii="Times New Roman" w:eastAsia="Times New Roman" w:hAnsi="Times New Roman" w:cs="Times New Roman"/>
                <w:color w:val="000000"/>
                <w:sz w:val="24"/>
                <w:szCs w:val="24"/>
              </w:rPr>
              <w:tab/>
              <w:t xml:space="preserve">к окружающей </w:t>
            </w:r>
            <w:r>
              <w:rPr>
                <w:rFonts w:ascii="Times New Roman" w:eastAsia="Times New Roman" w:hAnsi="Times New Roman" w:cs="Times New Roman"/>
                <w:color w:val="000000"/>
                <w:sz w:val="24"/>
                <w:szCs w:val="24"/>
              </w:rPr>
              <w:tab/>
              <w:t xml:space="preserve">действительности, готовность к организации взаимодействия с ней и эстетическому ее восприятию;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vAlign w:val="center"/>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345C2C">
        <w:trPr>
          <w:trHeight w:val="774"/>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tc>
      </w:tr>
      <w:tr w:rsidR="005603C8" w:rsidTr="00BD3E3C">
        <w:trPr>
          <w:trHeight w:val="384"/>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5603C8" w:rsidTr="00345C2C">
        <w:trPr>
          <w:trHeight w:val="228"/>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5603C8" w:rsidTr="00345C2C">
        <w:trPr>
          <w:trHeight w:val="501"/>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4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целостный, </w:t>
            </w:r>
            <w:r>
              <w:rPr>
                <w:rFonts w:ascii="Times New Roman" w:eastAsia="Times New Roman" w:hAnsi="Times New Roman" w:cs="Times New Roman"/>
                <w:color w:val="000000"/>
                <w:sz w:val="24"/>
                <w:szCs w:val="24"/>
              </w:rPr>
              <w:tab/>
              <w:t xml:space="preserve">социально ориентированный взгляд на мир в единстве его природной и социальной частей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3E15D5">
        <w:trPr>
          <w:trHeight w:val="239"/>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5603C8" w:rsidTr="003E15D5">
        <w:trPr>
          <w:trHeight w:val="472"/>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nil"/>
              <w:right w:val="single" w:sz="4" w:space="0" w:color="000000"/>
            </w:tcBorders>
            <w:vAlign w:val="bottom"/>
            <w:hideMark/>
          </w:tcPr>
          <w:p w:rsidR="005603C8" w:rsidRDefault="005603C8">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самостоятельность в выполнении учебных заданий, поручений, договоренностей </w:t>
            </w:r>
          </w:p>
        </w:tc>
        <w:tc>
          <w:tcPr>
            <w:tcW w:w="2149" w:type="dxa"/>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117"/>
        </w:trPr>
        <w:tc>
          <w:tcPr>
            <w:tcW w:w="835"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nil"/>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nil"/>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tcBorders>
              <w:top w:val="single" w:sz="4" w:space="0" w:color="000000"/>
              <w:left w:val="single" w:sz="4" w:space="0" w:color="000000"/>
              <w:bottom w:val="nil"/>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BD3E3C">
        <w:trPr>
          <w:trHeight w:val="267"/>
        </w:trPr>
        <w:tc>
          <w:tcPr>
            <w:tcW w:w="835" w:type="dxa"/>
            <w:vMerge w:val="restart"/>
            <w:tcBorders>
              <w:top w:val="nil"/>
              <w:left w:val="single" w:sz="4" w:space="0" w:color="000000"/>
              <w:bottom w:val="single" w:sz="4" w:space="0" w:color="000000"/>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p>
        </w:tc>
        <w:tc>
          <w:tcPr>
            <w:tcW w:w="4651" w:type="dxa"/>
            <w:vMerge w:val="restart"/>
            <w:tcBorders>
              <w:top w:val="nil"/>
              <w:left w:val="single" w:sz="4" w:space="0" w:color="000000"/>
              <w:bottom w:val="single" w:sz="4" w:space="0" w:color="000000"/>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nil"/>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nil"/>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5603C8" w:rsidTr="003E15D5">
        <w:trPr>
          <w:trHeight w:val="487"/>
        </w:trPr>
        <w:tc>
          <w:tcPr>
            <w:tcW w:w="835" w:type="dxa"/>
            <w:vMerge/>
            <w:tcBorders>
              <w:top w:val="nil"/>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4651" w:type="dxa"/>
            <w:vMerge/>
            <w:tcBorders>
              <w:top w:val="nil"/>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Трудовое обучение (Ручной труд) </w:t>
            </w:r>
          </w:p>
        </w:tc>
      </w:tr>
      <w:tr w:rsidR="005603C8" w:rsidTr="001A775B">
        <w:trPr>
          <w:trHeight w:val="453"/>
        </w:trPr>
        <w:tc>
          <w:tcPr>
            <w:tcW w:w="835" w:type="dxa"/>
            <w:vMerge/>
            <w:tcBorders>
              <w:top w:val="nil"/>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5B06FD">
        <w:trPr>
          <w:trHeight w:val="603"/>
        </w:trPr>
        <w:tc>
          <w:tcPr>
            <w:tcW w:w="835" w:type="dxa"/>
            <w:vMerge/>
            <w:tcBorders>
              <w:top w:val="nil"/>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9E6776" w:rsidTr="001359C0">
        <w:trPr>
          <w:trHeight w:val="280"/>
        </w:trPr>
        <w:tc>
          <w:tcPr>
            <w:tcW w:w="835" w:type="dxa"/>
            <w:vMerge w:val="restart"/>
            <w:tcBorders>
              <w:top w:val="single" w:sz="4" w:space="0" w:color="000000"/>
              <w:left w:val="single" w:sz="4" w:space="0" w:color="000000"/>
              <w:right w:val="single" w:sz="4" w:space="0" w:color="000000"/>
            </w:tcBorders>
            <w:textDirection w:val="btLr"/>
            <w:hideMark/>
          </w:tcPr>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Коммуникативные  учебные действия</w:t>
            </w: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b/>
                <w:color w:val="000000"/>
                <w:sz w:val="24"/>
                <w:szCs w:val="24"/>
              </w:rPr>
            </w:pPr>
          </w:p>
          <w:p w:rsidR="009E6776" w:rsidRDefault="009E6776" w:rsidP="00011345">
            <w:pPr>
              <w:spacing w:after="0" w:line="240" w:lineRule="auto"/>
              <w:ind w:left="113" w:right="113"/>
              <w:jc w:val="center"/>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right w:val="single" w:sz="4" w:space="0" w:color="000000"/>
            </w:tcBorders>
          </w:tcPr>
          <w:p w:rsidR="009E6776" w:rsidRDefault="009E6776" w:rsidP="001359C0">
            <w:pPr>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готовность к безопасному и бережному поведению в природе и обществе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9E6776" w:rsidTr="001359C0">
        <w:trPr>
          <w:trHeight w:val="55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left w:val="single" w:sz="4" w:space="0" w:color="000000"/>
              <w:right w:val="single" w:sz="4" w:space="0" w:color="000000"/>
            </w:tcBorders>
            <w:hideMark/>
          </w:tcPr>
          <w:p w:rsidR="009E6776" w:rsidRDefault="009E6776">
            <w:pPr>
              <w:spacing w:after="0" w:line="240" w:lineRule="auto"/>
              <w:ind w:right="2"/>
              <w:jc w:val="both"/>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9E6776" w:rsidTr="001359C0">
        <w:trPr>
          <w:trHeight w:val="382"/>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9E6776" w:rsidTr="001359C0">
        <w:trPr>
          <w:trHeight w:val="423"/>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вступать в контакт и работать в коллективе (учитель – ученик, ученик – ученик, ученик – класс, учитель-класс)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9E6776" w:rsidTr="001359C0">
        <w:trPr>
          <w:trHeight w:val="293"/>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9E6776" w:rsidTr="001359C0">
        <w:trPr>
          <w:trHeight w:val="186"/>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9E6776" w:rsidTr="001359C0">
        <w:trPr>
          <w:trHeight w:val="38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9E6776" w:rsidTr="001359C0">
        <w:trPr>
          <w:trHeight w:val="21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9E6776" w:rsidTr="001359C0">
        <w:trPr>
          <w:trHeight w:val="44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использовать принятые ритуалы социального взаимодействия с одноклассниками и учителем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9E6776" w:rsidTr="001359C0">
        <w:trPr>
          <w:trHeight w:val="38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9E6776" w:rsidTr="001359C0">
        <w:trPr>
          <w:trHeight w:val="382"/>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9E6776" w:rsidTr="001359C0">
        <w:trPr>
          <w:trHeight w:val="799"/>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Изобразительное искусство </w:t>
            </w:r>
          </w:p>
        </w:tc>
      </w:tr>
      <w:tr w:rsidR="009E6776" w:rsidTr="001359C0">
        <w:trPr>
          <w:trHeight w:val="38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9E6776" w:rsidTr="001359C0">
        <w:trPr>
          <w:trHeight w:val="297"/>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9E6776" w:rsidTr="001359C0">
        <w:trPr>
          <w:trHeight w:val="21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обращаться за помощью и принимать помощь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9E6776" w:rsidTr="001359C0">
        <w:trPr>
          <w:trHeight w:val="785"/>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Изобразительное искусство </w:t>
            </w:r>
          </w:p>
        </w:tc>
      </w:tr>
      <w:tr w:rsidR="009E6776" w:rsidTr="001359C0">
        <w:trPr>
          <w:trHeight w:val="230"/>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9E6776" w:rsidTr="001359C0">
        <w:trPr>
          <w:trHeight w:val="220"/>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слушать и понимать инструкцию к учебному заданию в разных видах деятельности и быту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9E6776" w:rsidTr="001359C0">
        <w:trPr>
          <w:trHeight w:val="791"/>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Изобразительное искусство </w:t>
            </w:r>
          </w:p>
        </w:tc>
      </w:tr>
      <w:tr w:rsidR="009E6776" w:rsidTr="001359C0">
        <w:trPr>
          <w:trHeight w:val="236"/>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9E6776" w:rsidTr="001359C0">
        <w:trPr>
          <w:trHeight w:val="509"/>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9E6776" w:rsidTr="001359C0">
        <w:trPr>
          <w:trHeight w:val="23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right w:val="single" w:sz="4" w:space="0" w:color="000000"/>
            </w:tcBorders>
            <w:vAlign w:val="center"/>
            <w:hideMark/>
          </w:tcPr>
          <w:p w:rsidR="009E6776" w:rsidRDefault="009E6776">
            <w:pPr>
              <w:spacing w:after="0" w:line="240" w:lineRule="auto"/>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сотрудничать со взрослыми и сверстниками в разных социальных ситуациях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w:t>
            </w:r>
          </w:p>
        </w:tc>
      </w:tr>
      <w:tr w:rsidR="009E6776" w:rsidTr="001359C0">
        <w:trPr>
          <w:trHeight w:val="70"/>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w:t>
            </w:r>
          </w:p>
        </w:tc>
      </w:tr>
      <w:tr w:rsidR="009E6776" w:rsidTr="001359C0">
        <w:trPr>
          <w:trHeight w:val="576"/>
        </w:trPr>
        <w:tc>
          <w:tcPr>
            <w:tcW w:w="835" w:type="dxa"/>
            <w:vMerge/>
            <w:tcBorders>
              <w:left w:val="single" w:sz="4" w:space="0" w:color="000000"/>
              <w:right w:val="single" w:sz="4" w:space="0" w:color="000000"/>
            </w:tcBorders>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left w:val="single" w:sz="4" w:space="0" w:color="000000"/>
              <w:right w:val="single" w:sz="4" w:space="0" w:color="000000"/>
            </w:tcBorders>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9E6776" w:rsidRDefault="009E6776">
            <w:pPr>
              <w:spacing w:after="0" w:line="240" w:lineRule="auto"/>
              <w:rPr>
                <w:rFonts w:ascii="Times New Roman" w:eastAsia="Times New Roman" w:hAnsi="Times New Roman" w:cs="Times New Roman"/>
                <w:color w:val="000000"/>
                <w:sz w:val="24"/>
                <w:szCs w:val="24"/>
              </w:rPr>
            </w:pP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tc>
      </w:tr>
      <w:tr w:rsidR="009E6776" w:rsidTr="002E5E14">
        <w:trPr>
          <w:trHeight w:val="491"/>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left w:val="single" w:sz="4" w:space="0" w:color="000000"/>
              <w:bottom w:val="nil"/>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auto"/>
              <w:left w:val="single" w:sz="4" w:space="0" w:color="000000"/>
              <w:bottom w:val="nil"/>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auto"/>
              <w:left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9E6776" w:rsidTr="002E5E14">
        <w:trPr>
          <w:trHeight w:val="216"/>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9E6776" w:rsidRDefault="009E6776">
            <w:pPr>
              <w:spacing w:after="39"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доброжелательно относиться, сопереживать, конструктивно </w:t>
            </w:r>
          </w:p>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взаимодействовать с людьми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9E6776" w:rsidTr="002E5E14">
        <w:trPr>
          <w:trHeight w:val="219"/>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технология </w:t>
            </w:r>
          </w:p>
        </w:tc>
      </w:tr>
      <w:tr w:rsidR="009E6776" w:rsidTr="001359C0">
        <w:trPr>
          <w:trHeight w:val="948"/>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w:t>
            </w:r>
          </w:p>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tc>
      </w:tr>
      <w:tr w:rsidR="009E6776" w:rsidTr="001359C0">
        <w:trPr>
          <w:trHeight w:val="384"/>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9E6776" w:rsidTr="002E5E14">
        <w:trPr>
          <w:trHeight w:val="557"/>
        </w:trPr>
        <w:tc>
          <w:tcPr>
            <w:tcW w:w="835" w:type="dxa"/>
            <w:vMerge/>
            <w:tcBorders>
              <w:left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договариваться и изменять свое поведение с учетом поведения других участников спорной ситуации </w:t>
            </w: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9E6776" w:rsidRDefault="009E6776">
            <w:pPr>
              <w:spacing w:after="9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9E6776" w:rsidRDefault="009E6776" w:rsidP="00572E5C">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w:t>
            </w:r>
          </w:p>
        </w:tc>
      </w:tr>
      <w:tr w:rsidR="009E6776" w:rsidTr="00BD3E3C">
        <w:trPr>
          <w:trHeight w:val="385"/>
        </w:trPr>
        <w:tc>
          <w:tcPr>
            <w:tcW w:w="835" w:type="dxa"/>
            <w:vMerge/>
            <w:tcBorders>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9E6776" w:rsidRDefault="009E6776">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tcBorders>
              <w:top w:val="single" w:sz="4" w:space="0" w:color="000000"/>
              <w:left w:val="single" w:sz="4" w:space="0" w:color="000000"/>
              <w:bottom w:val="single" w:sz="4" w:space="0" w:color="000000"/>
              <w:right w:val="single" w:sz="4" w:space="0" w:color="000000"/>
            </w:tcBorders>
            <w:hideMark/>
          </w:tcPr>
          <w:p w:rsidR="009E6776" w:rsidRDefault="009E67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5603C8" w:rsidTr="00BD3E3C">
        <w:trPr>
          <w:trHeight w:val="636"/>
        </w:trPr>
        <w:tc>
          <w:tcPr>
            <w:tcW w:w="835" w:type="dxa"/>
            <w:vMerge w:val="restart"/>
            <w:tcBorders>
              <w:top w:val="single" w:sz="4" w:space="0" w:color="000000"/>
              <w:left w:val="single" w:sz="4" w:space="0" w:color="000000"/>
              <w:bottom w:val="single" w:sz="4" w:space="0" w:color="000000"/>
              <w:right w:val="single" w:sz="4" w:space="0" w:color="000000"/>
            </w:tcBorders>
            <w:textDirection w:val="btLr"/>
            <w:hideMark/>
          </w:tcPr>
          <w:p w:rsidR="005603C8" w:rsidRDefault="005603C8">
            <w:pPr>
              <w:spacing w:after="0" w:line="240" w:lineRule="auto"/>
              <w:ind w:left="113" w:right="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Регулятивные учебные  действия</w:t>
            </w: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входить и выходить из учебного помещения со звонком </w:t>
            </w:r>
          </w:p>
        </w:tc>
        <w:tc>
          <w:tcPr>
            <w:tcW w:w="2149"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Филология </w:t>
            </w:r>
          </w:p>
          <w:p w:rsidR="005603C8" w:rsidRDefault="005603C8">
            <w:pPr>
              <w:spacing w:after="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p w:rsidR="005603C8" w:rsidRDefault="005603C8">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p w:rsidR="005603C8" w:rsidRDefault="005603C8">
            <w:pPr>
              <w:spacing w:after="5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p w:rsidR="005603C8" w:rsidRDefault="005603C8">
            <w:p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rsidR="005603C8" w:rsidRDefault="005603C8">
            <w:pPr>
              <w:spacing w:after="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5603C8" w:rsidRDefault="005603C8">
            <w:pPr>
              <w:spacing w:after="5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Технологии </w:t>
            </w:r>
          </w:p>
          <w:p w:rsidR="005603C8" w:rsidRDefault="005603C8">
            <w:pPr>
              <w:spacing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c>
          <w:tcPr>
            <w:tcW w:w="2175"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9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Русский язык </w:t>
            </w:r>
          </w:p>
          <w:p w:rsidR="005603C8" w:rsidRDefault="005603C8">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p w:rsidR="005603C8" w:rsidRDefault="005603C8">
            <w:pPr>
              <w:spacing w:after="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p w:rsidR="005603C8" w:rsidRDefault="005603C8">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p w:rsidR="005603C8" w:rsidRDefault="005603C8">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Музыка </w:t>
            </w:r>
          </w:p>
          <w:p w:rsidR="005603C8" w:rsidRDefault="005603C8">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p w:rsidR="005603C8" w:rsidRDefault="005603C8">
            <w:pPr>
              <w:spacing w:after="10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технология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Физическая культура </w:t>
            </w:r>
          </w:p>
        </w:tc>
      </w:tr>
      <w:tr w:rsidR="005603C8" w:rsidTr="00BD3E3C">
        <w:trPr>
          <w:trHeight w:val="636"/>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ориентироваться в пространстве класса (зала, учебного помещения)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2E5E14">
        <w:trPr>
          <w:trHeight w:val="351"/>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пользоваться учебной мебелью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2E5E14">
        <w:trPr>
          <w:trHeight w:val="811"/>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адекватно использовать ритуалы школьного поведения (поднимать руку, вставать и выходить из-за парты и т. д.)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BD3E3C">
        <w:trPr>
          <w:trHeight w:val="1143"/>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39"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работать с учебными принадлежностями (инструментами, спортивным инвентарем) и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организовывать рабочее место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2E5E14">
        <w:trPr>
          <w:trHeight w:val="852"/>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принимать цели и произвольно включаться в деятельность, следовать предложенному плану и работать в общем темпе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BD3E3C">
        <w:trPr>
          <w:trHeight w:val="890"/>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активно участвовать в деятельности, контролировать и оценивать свои действия и действия одноклассников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2E5E14">
        <w:trPr>
          <w:trHeight w:val="1629"/>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7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r>
      <w:tr w:rsidR="005603C8" w:rsidTr="002E5E14">
        <w:trPr>
          <w:trHeight w:val="533"/>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tcPr>
          <w:p w:rsidR="005603C8" w:rsidRDefault="005603C8">
            <w:pPr>
              <w:spacing w:after="0"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передвигаться по школе, находить свой класс, другие необходимые помещения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0010B4" w:rsidTr="001359C0">
        <w:trPr>
          <w:trHeight w:val="384"/>
        </w:trPr>
        <w:tc>
          <w:tcPr>
            <w:tcW w:w="835" w:type="dxa"/>
            <w:vMerge w:val="restart"/>
            <w:tcBorders>
              <w:top w:val="single" w:sz="4" w:space="0" w:color="000000"/>
              <w:left w:val="single" w:sz="4" w:space="0" w:color="000000"/>
              <w:bottom w:val="single" w:sz="4" w:space="0" w:color="000000"/>
              <w:right w:val="single" w:sz="4" w:space="0" w:color="000000"/>
            </w:tcBorders>
            <w:textDirection w:val="btLr"/>
            <w:hideMark/>
          </w:tcPr>
          <w:p w:rsidR="000010B4" w:rsidRDefault="000010B4">
            <w:pPr>
              <w:spacing w:after="0" w:line="240" w:lineRule="auto"/>
              <w:ind w:left="113" w:right="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Познавательные  учебные действия</w:t>
            </w:r>
          </w:p>
        </w:tc>
        <w:tc>
          <w:tcPr>
            <w:tcW w:w="4651" w:type="dxa"/>
            <w:vMerge w:val="restart"/>
            <w:tcBorders>
              <w:top w:val="single" w:sz="4" w:space="0" w:color="000000"/>
              <w:left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выделять существенные, общие и </w:t>
            </w:r>
          </w:p>
          <w:p w:rsidR="000010B4" w:rsidRDefault="000010B4" w:rsidP="001359C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отличительные свойства предметов </w:t>
            </w:r>
          </w:p>
        </w:tc>
        <w:tc>
          <w:tcPr>
            <w:tcW w:w="2149" w:type="dxa"/>
            <w:vMerge w:val="restart"/>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tc>
      </w:tr>
      <w:tr w:rsidR="000010B4" w:rsidTr="001359C0">
        <w:trPr>
          <w:trHeight w:val="278"/>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b/>
                <w:color w:val="000000"/>
                <w:sz w:val="24"/>
                <w:szCs w:val="24"/>
              </w:rPr>
            </w:pPr>
          </w:p>
        </w:tc>
        <w:tc>
          <w:tcPr>
            <w:tcW w:w="4651" w:type="dxa"/>
            <w:vMerge/>
            <w:tcBorders>
              <w:left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color w:val="000000"/>
                <w:sz w:val="24"/>
                <w:szCs w:val="24"/>
              </w:rPr>
            </w:pPr>
          </w:p>
        </w:tc>
        <w:tc>
          <w:tcPr>
            <w:tcW w:w="2175"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w:t>
            </w:r>
          </w:p>
        </w:tc>
      </w:tr>
      <w:tr w:rsidR="000010B4" w:rsidTr="001359C0">
        <w:trPr>
          <w:trHeight w:val="384"/>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b/>
                <w:color w:val="000000"/>
                <w:sz w:val="24"/>
                <w:szCs w:val="24"/>
              </w:rPr>
            </w:pPr>
          </w:p>
        </w:tc>
        <w:tc>
          <w:tcPr>
            <w:tcW w:w="4651" w:type="dxa"/>
            <w:vMerge/>
            <w:tcBorders>
              <w:left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0010B4" w:rsidTr="001359C0">
        <w:trPr>
          <w:trHeight w:val="384"/>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b/>
                <w:color w:val="000000"/>
                <w:sz w:val="24"/>
                <w:szCs w:val="24"/>
              </w:rPr>
            </w:pPr>
          </w:p>
        </w:tc>
        <w:tc>
          <w:tcPr>
            <w:tcW w:w="4651" w:type="dxa"/>
            <w:vMerge/>
            <w:tcBorders>
              <w:left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0010B4" w:rsidTr="001359C0">
        <w:trPr>
          <w:trHeight w:val="636"/>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b/>
                <w:color w:val="000000"/>
                <w:sz w:val="24"/>
                <w:szCs w:val="24"/>
              </w:rPr>
            </w:pPr>
          </w:p>
        </w:tc>
        <w:tc>
          <w:tcPr>
            <w:tcW w:w="4651" w:type="dxa"/>
            <w:vMerge/>
            <w:tcBorders>
              <w:left w:val="single" w:sz="4" w:space="0" w:color="000000"/>
              <w:bottom w:val="single" w:sz="4" w:space="0" w:color="000000"/>
              <w:right w:val="single" w:sz="4" w:space="0" w:color="000000"/>
            </w:tcBorders>
            <w:vAlign w:val="center"/>
            <w:hideMark/>
          </w:tcPr>
          <w:p w:rsidR="000010B4" w:rsidRDefault="000010B4">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0010B4" w:rsidRDefault="000010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tc>
      </w:tr>
      <w:tr w:rsidR="005603C8" w:rsidTr="000010B4">
        <w:trPr>
          <w:trHeight w:val="587"/>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0010B4">
            <w:pPr>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w:t>
            </w:r>
            <w:r>
              <w:rPr>
                <w:rFonts w:ascii="Times New Roman" w:eastAsia="Times New Roman" w:hAnsi="Times New Roman" w:cs="Times New Roman"/>
                <w:color w:val="000000"/>
                <w:sz w:val="24"/>
                <w:szCs w:val="24"/>
              </w:rPr>
              <w:tab/>
              <w:t>видо-</w:t>
            </w:r>
            <w:r w:rsidR="005603C8">
              <w:rPr>
                <w:rFonts w:ascii="Times New Roman" w:eastAsia="Times New Roman" w:hAnsi="Times New Roman" w:cs="Times New Roman"/>
                <w:color w:val="000000"/>
                <w:sz w:val="24"/>
                <w:szCs w:val="24"/>
              </w:rPr>
              <w:t xml:space="preserve">родовые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отношения предметов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5603C8" w:rsidRDefault="005603C8">
            <w:pPr>
              <w:spacing w:after="9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rsidP="000010B4">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384"/>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5603C8" w:rsidTr="00BD3E3C">
        <w:trPr>
          <w:trHeight w:val="382"/>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5603C8" w:rsidTr="002E2395">
        <w:trPr>
          <w:trHeight w:val="609"/>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делать простейшие обобщения, сравнивать, классифицировать на наглядном материале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382"/>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5603C8" w:rsidTr="00BD3E3C">
        <w:trPr>
          <w:trHeight w:val="384"/>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5603C8" w:rsidTr="00BD3E3C">
        <w:trPr>
          <w:trHeight w:val="636"/>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tc>
      </w:tr>
      <w:tr w:rsidR="005603C8" w:rsidTr="002E2395">
        <w:trPr>
          <w:trHeight w:val="622"/>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пользоваться </w:t>
            </w:r>
            <w:r>
              <w:rPr>
                <w:rFonts w:ascii="Times New Roman" w:eastAsia="Times New Roman" w:hAnsi="Times New Roman" w:cs="Times New Roman"/>
                <w:color w:val="000000"/>
                <w:sz w:val="24"/>
                <w:szCs w:val="24"/>
              </w:rPr>
              <w:tab/>
              <w:t xml:space="preserve">знаками, </w:t>
            </w:r>
            <w:r>
              <w:rPr>
                <w:rFonts w:ascii="Times New Roman" w:eastAsia="Times New Roman" w:hAnsi="Times New Roman" w:cs="Times New Roman"/>
                <w:color w:val="000000"/>
                <w:sz w:val="24"/>
                <w:szCs w:val="24"/>
              </w:rPr>
              <w:tab/>
              <w:t xml:space="preserve">символами, предметами-заместителями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tcPr>
          <w:p w:rsidR="005603C8" w:rsidRDefault="005603C8">
            <w:pPr>
              <w:spacing w:after="9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rsidP="002E2395">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384"/>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5603C8" w:rsidTr="00BD3E3C">
        <w:trPr>
          <w:trHeight w:val="948"/>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Изобразительное искусство </w:t>
            </w:r>
          </w:p>
        </w:tc>
      </w:tr>
      <w:tr w:rsidR="005603C8" w:rsidTr="00BD3E3C">
        <w:trPr>
          <w:trHeight w:val="696"/>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val="restart"/>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читать </w:t>
            </w:r>
          </w:p>
        </w:tc>
        <w:tc>
          <w:tcPr>
            <w:tcW w:w="2149" w:type="dxa"/>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tc>
      </w:tr>
      <w:tr w:rsidR="005603C8" w:rsidTr="00BD3E3C">
        <w:trPr>
          <w:trHeight w:val="384"/>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Естествознание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Окружающий мир </w:t>
            </w:r>
          </w:p>
        </w:tc>
      </w:tr>
      <w:tr w:rsidR="005603C8" w:rsidTr="00CC23B4">
        <w:trPr>
          <w:trHeight w:val="525"/>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писать </w:t>
            </w:r>
          </w:p>
        </w:tc>
        <w:tc>
          <w:tcPr>
            <w:tcW w:w="2149" w:type="dxa"/>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Филология</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5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0" w:line="240" w:lineRule="auto"/>
              <w:rPr>
                <w:rFonts w:ascii="Times New Roman" w:eastAsia="Times New Roman" w:hAnsi="Times New Roman" w:cs="Times New Roman"/>
                <w:color w:val="000000"/>
                <w:sz w:val="24"/>
                <w:szCs w:val="24"/>
              </w:rPr>
            </w:pPr>
          </w:p>
        </w:tc>
      </w:tr>
      <w:tr w:rsidR="005603C8" w:rsidTr="00BD3E3C">
        <w:trPr>
          <w:trHeight w:val="382"/>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выполнять арифметические действия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tc>
      </w:tr>
      <w:tr w:rsidR="005603C8" w:rsidTr="00CC23B4">
        <w:trPr>
          <w:trHeight w:val="1645"/>
        </w:trPr>
        <w:tc>
          <w:tcPr>
            <w:tcW w:w="835" w:type="dxa"/>
            <w:vMerge/>
            <w:tcBorders>
              <w:top w:val="single" w:sz="4" w:space="0" w:color="000000"/>
              <w:left w:val="single" w:sz="4" w:space="0" w:color="000000"/>
              <w:bottom w:val="single" w:sz="4" w:space="0" w:color="000000"/>
              <w:right w:val="single" w:sz="4" w:space="0" w:color="000000"/>
            </w:tcBorders>
            <w:vAlign w:val="center"/>
            <w:hideMark/>
          </w:tcPr>
          <w:p w:rsidR="005603C8" w:rsidRDefault="005603C8">
            <w:pPr>
              <w:spacing w:after="0" w:line="240" w:lineRule="auto"/>
              <w:rPr>
                <w:rFonts w:ascii="Times New Roman" w:eastAsia="Times New Roman" w:hAnsi="Times New Roman" w:cs="Times New Roman"/>
                <w:b/>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2149"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Филология </w:t>
            </w:r>
          </w:p>
          <w:p w:rsidR="005603C8" w:rsidRDefault="005603C8">
            <w:pPr>
              <w:spacing w:after="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Математика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Искусство </w:t>
            </w:r>
          </w:p>
        </w:tc>
        <w:tc>
          <w:tcPr>
            <w:tcW w:w="2175" w:type="dxa"/>
            <w:tcBorders>
              <w:top w:val="single" w:sz="4" w:space="0" w:color="000000"/>
              <w:left w:val="single" w:sz="4" w:space="0" w:color="000000"/>
              <w:bottom w:val="single" w:sz="4" w:space="0" w:color="000000"/>
              <w:right w:val="single" w:sz="4" w:space="0" w:color="000000"/>
            </w:tcBorders>
            <w:hideMark/>
          </w:tcPr>
          <w:p w:rsidR="005603C8" w:rsidRDefault="005603C8">
            <w:pPr>
              <w:spacing w:after="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p>
          <w:p w:rsidR="005603C8" w:rsidRDefault="005603C8">
            <w:pPr>
              <w:spacing w:after="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w:t>
            </w:r>
          </w:p>
          <w:p w:rsidR="005603C8" w:rsidRDefault="005603C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Изобразительное искусство </w:t>
            </w:r>
          </w:p>
        </w:tc>
      </w:tr>
    </w:tbl>
    <w:p w:rsidR="005603C8" w:rsidRDefault="005603C8" w:rsidP="005603C8">
      <w:pPr>
        <w:spacing w:after="0" w:line="240" w:lineRule="auto"/>
        <w:rPr>
          <w:rStyle w:val="c0"/>
          <w:color w:val="000000"/>
          <w:shd w:val="clear" w:color="auto" w:fill="FFFFFF"/>
        </w:rPr>
      </w:pPr>
    </w:p>
    <w:p w:rsidR="005603C8" w:rsidRPr="000D008F" w:rsidRDefault="005603C8" w:rsidP="005603C8">
      <w:pPr>
        <w:spacing w:after="186" w:line="240" w:lineRule="auto"/>
        <w:ind w:right="5"/>
        <w:jc w:val="both"/>
        <w:rPr>
          <w:rFonts w:eastAsia="Times New Roman"/>
          <w:sz w:val="28"/>
          <w:szCs w:val="28"/>
        </w:rPr>
      </w:pPr>
      <w:r w:rsidRPr="000D008F">
        <w:rPr>
          <w:rFonts w:ascii="Times New Roman" w:eastAsia="Times New Roman" w:hAnsi="Times New Roman" w:cs="Times New Roman"/>
          <w:color w:val="000000"/>
          <w:sz w:val="28"/>
          <w:szCs w:val="28"/>
        </w:rPr>
        <w:t xml:space="preserve">Для оценки сформированности каждого действия используется следующая система оценки:  </w:t>
      </w:r>
    </w:p>
    <w:p w:rsidR="005603C8" w:rsidRPr="000D008F" w:rsidRDefault="005603C8" w:rsidP="00B63A0D">
      <w:pPr>
        <w:numPr>
          <w:ilvl w:val="0"/>
          <w:numId w:val="18"/>
        </w:numPr>
        <w:suppressAutoHyphens w:val="0"/>
        <w:spacing w:after="186" w:line="240" w:lineRule="auto"/>
        <w:ind w:right="5" w:firstLine="710"/>
        <w:jc w:val="both"/>
        <w:rPr>
          <w:rFonts w:ascii="Times New Roman" w:eastAsia="Times New Roman" w:hAnsi="Times New Roman" w:cs="Times New Roman"/>
          <w:color w:val="000000"/>
          <w:sz w:val="28"/>
          <w:szCs w:val="28"/>
        </w:rPr>
      </w:pPr>
      <w:r w:rsidRPr="000D008F">
        <w:rPr>
          <w:rFonts w:ascii="Times New Roman" w:eastAsia="Times New Roman" w:hAnsi="Times New Roman" w:cs="Times New Roman"/>
          <w:color w:val="000000"/>
          <w:sz w:val="28"/>
          <w:szCs w:val="28"/>
        </w:rPr>
        <w:t xml:space="preserve">баллов ― действие отсутствует, обучающийся не понимает его смысла, не включается в процесс выполнения вместе с учителем; </w:t>
      </w:r>
    </w:p>
    <w:p w:rsidR="005603C8" w:rsidRPr="000D008F" w:rsidRDefault="005603C8" w:rsidP="00B63A0D">
      <w:pPr>
        <w:numPr>
          <w:ilvl w:val="0"/>
          <w:numId w:val="18"/>
        </w:numPr>
        <w:suppressAutoHyphens w:val="0"/>
        <w:spacing w:after="186" w:line="240" w:lineRule="auto"/>
        <w:ind w:right="5" w:firstLine="710"/>
        <w:jc w:val="both"/>
        <w:rPr>
          <w:rFonts w:ascii="Times New Roman" w:eastAsia="Times New Roman" w:hAnsi="Times New Roman" w:cs="Times New Roman"/>
          <w:color w:val="000000"/>
          <w:sz w:val="28"/>
          <w:szCs w:val="28"/>
        </w:rPr>
      </w:pPr>
      <w:r w:rsidRPr="000D008F">
        <w:rPr>
          <w:rFonts w:ascii="Times New Roman" w:eastAsia="Times New Roman" w:hAnsi="Times New Roman" w:cs="Times New Roman"/>
          <w:color w:val="000000"/>
          <w:sz w:val="28"/>
          <w:szCs w:val="28"/>
        </w:rP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5603C8" w:rsidRPr="000D008F" w:rsidRDefault="005603C8" w:rsidP="00B63A0D">
      <w:pPr>
        <w:numPr>
          <w:ilvl w:val="0"/>
          <w:numId w:val="18"/>
        </w:numPr>
        <w:suppressAutoHyphens w:val="0"/>
        <w:spacing w:after="186" w:line="240" w:lineRule="auto"/>
        <w:ind w:right="5" w:firstLine="710"/>
        <w:jc w:val="both"/>
        <w:rPr>
          <w:rFonts w:ascii="Times New Roman" w:eastAsia="Times New Roman" w:hAnsi="Times New Roman" w:cs="Times New Roman"/>
          <w:color w:val="000000"/>
          <w:sz w:val="28"/>
          <w:szCs w:val="28"/>
        </w:rPr>
      </w:pPr>
      <w:r w:rsidRPr="000D008F">
        <w:rPr>
          <w:rFonts w:ascii="Times New Roman" w:eastAsia="Times New Roman" w:hAnsi="Times New Roman" w:cs="Times New Roman"/>
          <w:color w:val="000000"/>
          <w:sz w:val="28"/>
          <w:szCs w:val="28"/>
        </w:rPr>
        <w:t xml:space="preserve">балла ― преимущественно выполняет действие по указанию учителя, в отдельных ситуациях способен выполнить его самостоятельно; </w:t>
      </w:r>
    </w:p>
    <w:p w:rsidR="005603C8" w:rsidRPr="000D008F" w:rsidRDefault="005603C8" w:rsidP="00B63A0D">
      <w:pPr>
        <w:numPr>
          <w:ilvl w:val="0"/>
          <w:numId w:val="18"/>
        </w:numPr>
        <w:suppressAutoHyphens w:val="0"/>
        <w:spacing w:after="186" w:line="240" w:lineRule="auto"/>
        <w:ind w:right="5" w:firstLine="710"/>
        <w:jc w:val="both"/>
        <w:rPr>
          <w:rFonts w:ascii="Times New Roman" w:eastAsia="Times New Roman" w:hAnsi="Times New Roman" w:cs="Times New Roman"/>
          <w:color w:val="000000"/>
          <w:sz w:val="28"/>
          <w:szCs w:val="28"/>
        </w:rPr>
      </w:pPr>
      <w:r w:rsidRPr="000D008F">
        <w:rPr>
          <w:rFonts w:ascii="Times New Roman" w:eastAsia="Times New Roman" w:hAnsi="Times New Roman" w:cs="Times New Roman"/>
          <w:color w:val="000000"/>
          <w:sz w:val="28"/>
          <w:szCs w:val="28"/>
        </w:rP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603C8" w:rsidRPr="000D008F" w:rsidRDefault="005603C8" w:rsidP="00B63A0D">
      <w:pPr>
        <w:numPr>
          <w:ilvl w:val="0"/>
          <w:numId w:val="18"/>
        </w:numPr>
        <w:suppressAutoHyphens w:val="0"/>
        <w:spacing w:after="186" w:line="240" w:lineRule="auto"/>
        <w:ind w:right="5" w:firstLine="710"/>
        <w:jc w:val="both"/>
        <w:rPr>
          <w:rFonts w:ascii="Times New Roman" w:eastAsia="Times New Roman" w:hAnsi="Times New Roman" w:cs="Times New Roman"/>
          <w:color w:val="000000"/>
          <w:sz w:val="28"/>
          <w:szCs w:val="28"/>
        </w:rPr>
      </w:pPr>
      <w:r w:rsidRPr="000D008F">
        <w:rPr>
          <w:rFonts w:ascii="Times New Roman" w:eastAsia="Times New Roman" w:hAnsi="Times New Roman" w:cs="Times New Roman"/>
          <w:color w:val="000000"/>
          <w:sz w:val="28"/>
          <w:szCs w:val="28"/>
        </w:rPr>
        <w:t xml:space="preserve">балла ― способен самостоятельно применять действие, но иногда допускает ошибки, которые исправляет по замечанию учителя; </w:t>
      </w:r>
    </w:p>
    <w:p w:rsidR="005603C8" w:rsidRPr="000D008F" w:rsidRDefault="005603C8" w:rsidP="00B63A0D">
      <w:pPr>
        <w:numPr>
          <w:ilvl w:val="0"/>
          <w:numId w:val="18"/>
        </w:numPr>
        <w:suppressAutoHyphens w:val="0"/>
        <w:spacing w:after="186" w:line="240" w:lineRule="auto"/>
        <w:ind w:right="5" w:firstLine="710"/>
        <w:jc w:val="both"/>
        <w:rPr>
          <w:rFonts w:ascii="Times New Roman" w:eastAsia="Times New Roman" w:hAnsi="Times New Roman" w:cs="Times New Roman"/>
          <w:color w:val="000000"/>
          <w:sz w:val="28"/>
          <w:szCs w:val="28"/>
        </w:rPr>
      </w:pPr>
      <w:r w:rsidRPr="000D008F">
        <w:rPr>
          <w:rFonts w:ascii="Times New Roman" w:eastAsia="Times New Roman" w:hAnsi="Times New Roman" w:cs="Times New Roman"/>
          <w:color w:val="000000"/>
          <w:sz w:val="28"/>
          <w:szCs w:val="28"/>
        </w:rPr>
        <w:t xml:space="preserve">баллов ― самостоятельно применяет действие в любой ситуации.  </w:t>
      </w:r>
    </w:p>
    <w:p w:rsidR="006E5931" w:rsidRPr="000D008F" w:rsidRDefault="006E5931" w:rsidP="008F140E">
      <w:pPr>
        <w:pStyle w:val="14TexstOSNOVA1012"/>
        <w:spacing w:before="120" w:line="240" w:lineRule="auto"/>
        <w:ind w:firstLine="0"/>
        <w:rPr>
          <w:rFonts w:ascii="Times New Roman" w:hAnsi="Times New Roman" w:cs="Times New Roman"/>
          <w:b/>
          <w:color w:val="auto"/>
          <w:sz w:val="28"/>
          <w:szCs w:val="28"/>
        </w:rPr>
      </w:pPr>
    </w:p>
    <w:p w:rsidR="005B5BE4" w:rsidRPr="00817A61" w:rsidRDefault="005B5BE4">
      <w:pPr>
        <w:pStyle w:val="14TexstOSNOVA1012"/>
        <w:spacing w:before="120" w:line="240" w:lineRule="auto"/>
        <w:ind w:firstLine="567"/>
        <w:jc w:val="center"/>
        <w:rPr>
          <w:rFonts w:ascii="Times New Roman" w:hAnsi="Times New Roman" w:cs="Times New Roman"/>
          <w:b/>
          <w:color w:val="auto"/>
          <w:sz w:val="28"/>
          <w:szCs w:val="28"/>
        </w:rPr>
      </w:pPr>
      <w:r w:rsidRPr="00817A61">
        <w:rPr>
          <w:rFonts w:ascii="Times New Roman" w:hAnsi="Times New Roman" w:cs="Times New Roman"/>
          <w:b/>
          <w:color w:val="auto"/>
          <w:sz w:val="28"/>
          <w:szCs w:val="28"/>
        </w:rPr>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sidRPr="00817A61">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w:t>
      </w:r>
      <w:r>
        <w:rPr>
          <w:rFonts w:ascii="Times New Roman" w:hAnsi="Times New Roman" w:cs="Times New Roman"/>
          <w:color w:val="auto"/>
          <w:sz w:val="28"/>
          <w:szCs w:val="28"/>
        </w:rPr>
        <w:lastRenderedPageBreak/>
        <w:t>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sidR="00B13C5D">
        <w:rPr>
          <w:rFonts w:ascii="Times New Roman" w:hAnsi="Times New Roman" w:cs="Times New Roman"/>
          <w:b/>
          <w:bCs/>
          <w:iCs/>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00B13C5D">
        <w:rPr>
          <w:rFonts w:ascii="Times New Roman" w:hAnsi="Times New Roman" w:cs="Times New Roman"/>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sidR="00B13C5D">
        <w:rPr>
          <w:rFonts w:ascii="Times New Roman" w:hAnsi="Times New Roman" w:cs="Times New Roman"/>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lastRenderedPageBreak/>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lastRenderedPageBreak/>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lastRenderedPageBreak/>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lastRenderedPageBreak/>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w:t>
      </w:r>
      <w:r>
        <w:rPr>
          <w:rFonts w:ascii="Times New Roman" w:hAnsi="Times New Roman" w:cs="Times New Roman"/>
          <w:sz w:val="28"/>
          <w:szCs w:val="28"/>
        </w:rPr>
        <w:lastRenderedPageBreak/>
        <w:t xml:space="preserve">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230EB4" w:rsidRDefault="00230EB4" w:rsidP="00AB1DB3">
      <w:pPr>
        <w:spacing w:after="0" w:line="360" w:lineRule="auto"/>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w:t>
      </w:r>
      <w:r>
        <w:rPr>
          <w:sz w:val="28"/>
          <w:szCs w:val="28"/>
        </w:rPr>
        <w:lastRenderedPageBreak/>
        <w:t>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 xml:space="preserve">Ориентировка на листе бумаги: вверху, внизу, справа, слева, в середине (центре); верхний, нижний, правый, левый край листа; то же для сторон: </w:t>
      </w:r>
      <w:r>
        <w:rPr>
          <w:sz w:val="28"/>
          <w:szCs w:val="28"/>
        </w:rPr>
        <w:lastRenderedPageBreak/>
        <w:t>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A72E75" w:rsidRDefault="005B5BE4" w:rsidP="00230EB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 xml:space="preserve">«Мир природы и человека» заключается в формировании первоначальных знаний о живой и неживой природе; </w:t>
      </w:r>
      <w:r>
        <w:rPr>
          <w:rFonts w:ascii="Times New Roman" w:hAnsi="Times New Roman" w:cs="Times New Roman"/>
          <w:sz w:val="28"/>
          <w:szCs w:val="28"/>
        </w:rPr>
        <w:lastRenderedPageBreak/>
        <w:t>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w:t>
      </w:r>
      <w:r w:rsidR="005F2C7F">
        <w:rPr>
          <w:rFonts w:ascii="Times New Roman" w:hAnsi="Times New Roman"/>
          <w:color w:val="auto"/>
          <w:sz w:val="28"/>
          <w:szCs w:val="28"/>
        </w:rPr>
        <w:t>разделами: «Сезонные изменения»</w:t>
      </w:r>
      <w:r>
        <w:rPr>
          <w:rFonts w:ascii="Times New Roman" w:hAnsi="Times New Roman"/>
          <w:color w:val="auto"/>
          <w:sz w:val="28"/>
          <w:szCs w:val="28"/>
        </w:rPr>
        <w:t xml:space="preserve">,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4"/>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 xml:space="preserve">нений в </w:t>
      </w:r>
      <w:r>
        <w:rPr>
          <w:rFonts w:ascii="Times New Roman" w:hAnsi="Times New Roman"/>
          <w:sz w:val="28"/>
          <w:szCs w:val="28"/>
        </w:rPr>
        <w:lastRenderedPageBreak/>
        <w:t>неживой и живой природе, жизни людей (в том числе и по результатам наблюдений).</w:t>
      </w:r>
    </w:p>
    <w:p w:rsidR="00EA2F42" w:rsidRDefault="00EA2F42">
      <w:pPr>
        <w:pStyle w:val="af5"/>
        <w:spacing w:after="0" w:line="360" w:lineRule="auto"/>
        <w:ind w:firstLine="709"/>
        <w:jc w:val="both"/>
        <w:rPr>
          <w:rFonts w:ascii="Times New Roman" w:hAnsi="Times New Roman"/>
          <w:b/>
          <w:bCs/>
          <w:i/>
          <w:color w:val="auto"/>
          <w:sz w:val="28"/>
          <w:szCs w:val="28"/>
        </w:rPr>
      </w:pPr>
    </w:p>
    <w:p w:rsidR="00EA2F42" w:rsidRDefault="00EA2F42">
      <w:pPr>
        <w:pStyle w:val="af5"/>
        <w:spacing w:after="0" w:line="360" w:lineRule="auto"/>
        <w:ind w:firstLine="709"/>
        <w:jc w:val="both"/>
        <w:rPr>
          <w:rFonts w:ascii="Times New Roman" w:hAnsi="Times New Roman"/>
          <w:b/>
          <w:bCs/>
          <w:i/>
          <w:color w:val="auto"/>
          <w:sz w:val="28"/>
          <w:szCs w:val="28"/>
        </w:rPr>
      </w:pP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997FAE" w:rsidRDefault="005B5BE4" w:rsidP="00F859F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lastRenderedPageBreak/>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sidR="00D93384">
        <w:rPr>
          <w:rFonts w:ascii="Times New Roman" w:hAnsi="Times New Roman"/>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sidR="00D93384">
        <w:rPr>
          <w:rFonts w:ascii="Times New Roman" w:hAnsi="Times New Roman"/>
          <w:i/>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lastRenderedPageBreak/>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sidR="00EE5920">
        <w:rPr>
          <w:rFonts w:ascii="Times New Roman" w:hAnsi="Times New Roman"/>
          <w:iCs/>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sidR="00997FAE">
        <w:rPr>
          <w:rFonts w:ascii="Times New Roman" w:hAnsi="Times New Roman"/>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 xml:space="preserve">грушки, учебные </w:t>
      </w:r>
      <w:r>
        <w:rPr>
          <w:rFonts w:ascii="Times New Roman" w:hAnsi="Times New Roman"/>
          <w:bCs/>
          <w:iCs/>
          <w:color w:val="auto"/>
          <w:sz w:val="28"/>
          <w:szCs w:val="28"/>
        </w:rPr>
        <w:lastRenderedPageBreak/>
        <w:t>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lastRenderedPageBreak/>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6F2D14" w:rsidRDefault="005B5BE4" w:rsidP="00DB3140">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5B5BE4" w:rsidRPr="00366056" w:rsidRDefault="005B5BE4">
      <w:pPr>
        <w:spacing w:after="0" w:line="360" w:lineRule="auto"/>
        <w:ind w:firstLine="709"/>
        <w:jc w:val="center"/>
        <w:rPr>
          <w:rFonts w:ascii="Times New Roman" w:hAnsi="Times New Roman" w:cs="Times New Roman"/>
          <w:b/>
          <w:color w:val="auto"/>
          <w:sz w:val="28"/>
          <w:szCs w:val="28"/>
        </w:rPr>
      </w:pPr>
      <w:r w:rsidRPr="00366056">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sidRPr="00366056">
        <w:rPr>
          <w:rFonts w:ascii="Times New Roman" w:hAnsi="Times New Roman" w:cs="Times New Roman"/>
          <w:b/>
          <w:color w:val="auto"/>
          <w:sz w:val="28"/>
          <w:szCs w:val="28"/>
        </w:rPr>
        <w:t>(</w:t>
      </w:r>
      <w:r w:rsidRPr="00366056">
        <w:rPr>
          <w:rFonts w:ascii="Times New Roman" w:hAnsi="Times New Roman" w:cs="Times New Roman"/>
          <w:b/>
          <w:color w:val="auto"/>
          <w:sz w:val="28"/>
          <w:szCs w:val="28"/>
          <w:lang w:val="en-US"/>
        </w:rPr>
        <w:t>I</w:t>
      </w:r>
      <w:r w:rsidRPr="00366056">
        <w:rPr>
          <w:rFonts w:ascii="Times New Roman" w:hAnsi="Times New Roman" w:cs="Times New Roman"/>
          <w:b/>
          <w:color w:val="auto"/>
          <w:sz w:val="28"/>
          <w:szCs w:val="28"/>
        </w:rPr>
        <w:t>-</w:t>
      </w:r>
      <w:r w:rsidRPr="00366056">
        <w:rPr>
          <w:rFonts w:ascii="Times New Roman" w:hAnsi="Times New Roman" w:cs="Times New Roman"/>
          <w:b/>
          <w:color w:val="auto"/>
          <w:sz w:val="28"/>
          <w:szCs w:val="28"/>
          <w:lang w:val="en-US"/>
        </w:rPr>
        <w:t>V</w:t>
      </w:r>
      <w:r w:rsidRPr="00366056">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046DE5" w:rsidRDefault="005B5BE4" w:rsidP="009E423B">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ми видами музыкальной деятельности: </w:t>
      </w:r>
      <w:r>
        <w:rPr>
          <w:rFonts w:ascii="Times New Roman" w:hAnsi="Times New Roman" w:cs="Times New Roman"/>
          <w:sz w:val="28"/>
          <w:szCs w:val="28"/>
        </w:rPr>
        <w:lastRenderedPageBreak/>
        <w:t>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sidRPr="00904F9A">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lastRenderedPageBreak/>
        <w:t>― </w:t>
      </w:r>
      <w:r w:rsidRPr="00904F9A">
        <w:rPr>
          <w:rFonts w:ascii="Times New Roman" w:hAnsi="Times New Roman" w:cs="Times New Roman"/>
          <w:color w:val="333333"/>
          <w:sz w:val="28"/>
          <w:szCs w:val="28"/>
          <w:shd w:val="clear" w:color="auto" w:fill="FFFCF3"/>
        </w:rPr>
        <w:t>пение коротких попевок на одном дыхании;</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904F9A">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904F9A">
        <w:rPr>
          <w:rFonts w:ascii="Times New Roman" w:hAnsi="Times New Roman" w:cs="Times New Roman"/>
          <w:i/>
          <w:color w:val="333333"/>
          <w:sz w:val="28"/>
          <w:szCs w:val="28"/>
          <w:shd w:val="clear" w:color="auto" w:fill="FFFCF3"/>
        </w:rPr>
        <w:t>а капелла</w:t>
      </w:r>
      <w:r w:rsidRPr="00904F9A">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lastRenderedPageBreak/>
        <w:t>― </w:t>
      </w:r>
      <w:r w:rsidRPr="00904F9A">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904F9A">
        <w:rPr>
          <w:rFonts w:ascii="Times New Roman" w:hAnsi="Times New Roman" w:cs="Times New Roman"/>
          <w:color w:val="333333"/>
          <w:sz w:val="28"/>
          <w:szCs w:val="28"/>
          <w:shd w:val="clear" w:color="auto" w:fill="FFFCF3"/>
          <w:lang w:val="en-US"/>
        </w:rPr>
        <w:t>mezzopiano</w:t>
      </w:r>
      <w:r w:rsidRPr="00904F9A">
        <w:rPr>
          <w:rFonts w:ascii="Times New Roman" w:hAnsi="Times New Roman" w:cs="Times New Roman"/>
          <w:color w:val="333333"/>
          <w:sz w:val="28"/>
          <w:szCs w:val="28"/>
          <w:shd w:val="clear" w:color="auto" w:fill="FFFCF3"/>
        </w:rPr>
        <w:t xml:space="preserve"> (умеренно тихо) и </w:t>
      </w:r>
      <w:r w:rsidRPr="00904F9A">
        <w:rPr>
          <w:rFonts w:ascii="Times New Roman" w:hAnsi="Times New Roman" w:cs="Times New Roman"/>
          <w:color w:val="333333"/>
          <w:sz w:val="28"/>
          <w:szCs w:val="28"/>
          <w:shd w:val="clear" w:color="auto" w:fill="FFFCF3"/>
          <w:lang w:val="en-US"/>
        </w:rPr>
        <w:t>mezzoforte</w:t>
      </w:r>
      <w:r w:rsidRPr="00904F9A">
        <w:rPr>
          <w:rFonts w:ascii="Times New Roman" w:hAnsi="Times New Roman" w:cs="Times New Roman"/>
          <w:color w:val="333333"/>
          <w:sz w:val="28"/>
          <w:szCs w:val="28"/>
          <w:shd w:val="clear" w:color="auto" w:fill="FFFCF3"/>
        </w:rPr>
        <w:t xml:space="preserve"> (умеренно громко);</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904F9A">
        <w:rPr>
          <w:rFonts w:ascii="Times New Roman" w:hAnsi="Times New Roman" w:cs="Times New Roman"/>
          <w:i/>
          <w:color w:val="333333"/>
          <w:sz w:val="28"/>
          <w:szCs w:val="28"/>
          <w:shd w:val="clear" w:color="auto" w:fill="FFFCF3"/>
        </w:rPr>
        <w:t>ми1 – ля1, ре1 – си1, до1 – до2.</w:t>
      </w:r>
    </w:p>
    <w:p w:rsidR="005B5BE4" w:rsidRPr="00904F9A" w:rsidRDefault="005B5BE4">
      <w:pPr>
        <w:spacing w:after="0" w:line="360" w:lineRule="auto"/>
        <w:ind w:firstLine="709"/>
        <w:jc w:val="both"/>
        <w:rPr>
          <w:rFonts w:ascii="Times New Roman" w:hAnsi="Times New Roman" w:cs="Times New Roman"/>
          <w:b/>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Pr="00904F9A" w:rsidRDefault="005B5BE4">
      <w:pPr>
        <w:spacing w:after="0" w:line="360" w:lineRule="auto"/>
        <w:ind w:firstLine="709"/>
        <w:jc w:val="center"/>
        <w:rPr>
          <w:rFonts w:ascii="Times New Roman" w:hAnsi="Times New Roman" w:cs="Times New Roman"/>
          <w:b/>
          <w:i/>
          <w:sz w:val="28"/>
          <w:szCs w:val="28"/>
        </w:rPr>
      </w:pPr>
      <w:r w:rsidRPr="00904F9A">
        <w:rPr>
          <w:rFonts w:ascii="Times New Roman" w:hAnsi="Times New Roman" w:cs="Times New Roman"/>
          <w:b/>
          <w:sz w:val="28"/>
          <w:szCs w:val="28"/>
        </w:rPr>
        <w:t>Элементы музыкальной грамоты</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Fonts w:ascii="Times New Roman" w:hAnsi="Times New Roman" w:cs="Times New Roman"/>
          <w:b/>
          <w:i/>
          <w:sz w:val="28"/>
          <w:szCs w:val="28"/>
        </w:rPr>
        <w:t>Содержание</w:t>
      </w:r>
      <w:r w:rsidRPr="00904F9A">
        <w:rPr>
          <w:rFonts w:ascii="Times New Roman" w:hAnsi="Times New Roman" w:cs="Times New Roman"/>
          <w:sz w:val="28"/>
          <w:szCs w:val="28"/>
        </w:rPr>
        <w:t xml:space="preserve">: </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sz w:val="28"/>
          <w:szCs w:val="28"/>
        </w:rPr>
        <w:t>ознакомление с высотой звука (высокие, средние, низкие);</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sz w:val="28"/>
          <w:szCs w:val="28"/>
        </w:rPr>
        <w:t xml:space="preserve">ознакомление с динамическими особенностями музыки (громкая </w:t>
      </w: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lang w:val="en-US"/>
        </w:rPr>
        <w:t>forte</w:t>
      </w:r>
      <w:r w:rsidRPr="00904F9A">
        <w:rPr>
          <w:rFonts w:ascii="Times New Roman" w:hAnsi="Times New Roman" w:cs="Times New Roman"/>
          <w:sz w:val="28"/>
          <w:szCs w:val="28"/>
        </w:rPr>
        <w:t xml:space="preserve">, тихая </w:t>
      </w:r>
      <w:r w:rsidRPr="00904F9A">
        <w:rPr>
          <w:rStyle w:val="apple-style-span"/>
          <w:rFonts w:ascii="Times New Roman" w:hAnsi="Times New Roman" w:cs="Times New Roman"/>
          <w:sz w:val="28"/>
          <w:szCs w:val="28"/>
        </w:rPr>
        <w:t>― </w:t>
      </w:r>
      <w:r w:rsidRPr="00904F9A">
        <w:rPr>
          <w:rFonts w:ascii="Times New Roman" w:hAnsi="Times New Roman" w:cs="Times New Roman"/>
          <w:color w:val="333333"/>
          <w:sz w:val="28"/>
          <w:szCs w:val="28"/>
          <w:shd w:val="clear" w:color="auto" w:fill="FFFCF3"/>
          <w:lang w:val="en-US"/>
        </w:rPr>
        <w:t>piano</w:t>
      </w:r>
      <w:r w:rsidRPr="00904F9A">
        <w:rPr>
          <w:rFonts w:ascii="Times New Roman" w:hAnsi="Times New Roman" w:cs="Times New Roman"/>
          <w:sz w:val="28"/>
          <w:szCs w:val="28"/>
        </w:rPr>
        <w:t>);</w:t>
      </w:r>
    </w:p>
    <w:p w:rsidR="005B5BE4" w:rsidRPr="00904F9A" w:rsidRDefault="005B5BE4">
      <w:pPr>
        <w:spacing w:after="0" w:line="360" w:lineRule="auto"/>
        <w:ind w:firstLine="709"/>
        <w:jc w:val="both"/>
        <w:rPr>
          <w:rStyle w:val="apple-style-span"/>
          <w:rFonts w:ascii="Times New Roman" w:hAnsi="Times New Roman" w:cs="Times New Roman"/>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sidRPr="00904F9A">
        <w:rPr>
          <w:rStyle w:val="apple-style-span"/>
          <w:rFonts w:ascii="Times New Roman" w:hAnsi="Times New Roman" w:cs="Times New Roman"/>
          <w:sz w:val="28"/>
          <w:szCs w:val="28"/>
        </w:rPr>
        <w:t>― </w:t>
      </w:r>
      <w:r w:rsidRPr="00904F9A">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904F9A">
        <w:rPr>
          <w:rFonts w:ascii="Times New Roman" w:hAnsi="Times New Roman" w:cs="Times New Roman"/>
          <w:i/>
          <w:sz w:val="28"/>
          <w:szCs w:val="28"/>
        </w:rPr>
        <w:t>до мажор</w:t>
      </w:r>
      <w:r w:rsidRPr="00904F9A">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sidR="00022393">
        <w:rPr>
          <w:rFonts w:ascii="Times New Roman" w:hAnsi="Times New Roman" w:cs="Times New Roman"/>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rsidP="00B63A0D">
      <w:pPr>
        <w:pStyle w:val="aff2"/>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lastRenderedPageBreak/>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BB7E6D">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предусма</w:t>
      </w:r>
      <w:r w:rsidR="005B5BE4">
        <w:rPr>
          <w:rStyle w:val="apple-converted-space"/>
          <w:rFonts w:ascii="Times New Roman" w:hAnsi="Times New Roman" w:cs="Times New Roman"/>
          <w:color w:val="auto"/>
          <w:sz w:val="28"/>
          <w:szCs w:val="28"/>
          <w:shd w:val="clear" w:color="auto" w:fill="FFFFFF"/>
        </w:rPr>
        <w:t>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7201CE" w:rsidRDefault="007201CE">
      <w:pPr>
        <w:spacing w:after="0" w:line="360" w:lineRule="auto"/>
        <w:ind w:firstLine="709"/>
        <w:jc w:val="center"/>
        <w:rPr>
          <w:rStyle w:val="apple-converted-space"/>
          <w:rFonts w:ascii="Times New Roman" w:hAnsi="Times New Roman" w:cs="Times New Roman"/>
          <w:sz w:val="28"/>
          <w:szCs w:val="28"/>
          <w:shd w:val="clear" w:color="auto" w:fill="FFFFFF"/>
        </w:rPr>
      </w:pP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lastRenderedPageBreak/>
        <w:t xml:space="preserve">Введение </w:t>
      </w:r>
    </w:p>
    <w:p w:rsidR="003B68CC" w:rsidRDefault="005B5BE4" w:rsidP="007201CE">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sidR="00B13C5D">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color w:val="auto"/>
          <w:sz w:val="28"/>
          <w:szCs w:val="28"/>
          <w:shd w:val="clear" w:color="auto" w:fill="FFFFFF"/>
        </w:rPr>
        <w:t>для</w:t>
      </w:r>
      <w:r w:rsidR="00B13C5D">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sidR="00B13C5D">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sidR="00B13C5D">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Понятия:«цвет»,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Художники создали произведения живописи и графики: И. Билибин, В. Васнецов, Ю. Васнецов, В. Канаш</w:t>
      </w:r>
      <w:r w:rsidR="00022393">
        <w:rPr>
          <w:rStyle w:val="apple-converted-space"/>
          <w:rFonts w:ascii="Times New Roman" w:hAnsi="Times New Roman" w:cs="Times New Roman"/>
          <w:sz w:val="28"/>
          <w:szCs w:val="28"/>
          <w:shd w:val="clear" w:color="auto" w:fill="FFFFFF"/>
        </w:rPr>
        <w:t>евич, А. Куинджи, А Саврасов, И</w:t>
      </w:r>
      <w:r>
        <w:rPr>
          <w:rStyle w:val="apple-converted-space"/>
          <w:rFonts w:ascii="Times New Roman" w:hAnsi="Times New Roman" w:cs="Times New Roman"/>
          <w:sz w:val="28"/>
          <w:szCs w:val="28"/>
          <w:shd w:val="clear" w:color="auto" w:fill="FFFFFF"/>
        </w:rPr>
        <w:t>.</w:t>
      </w:r>
      <w:r w:rsidR="00022393">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 xml:space="preserve">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 xml:space="preserve">Объем – основа языка скульптуры. Красота человека, животных, выраженная </w:t>
      </w:r>
      <w:r>
        <w:rPr>
          <w:rFonts w:ascii="Times New Roman" w:hAnsi="Times New Roman" w:cs="Times New Roman"/>
          <w:sz w:val="28"/>
          <w:szCs w:val="28"/>
        </w:rPr>
        <w:lastRenderedPageBreak/>
        <w:t>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904F9A" w:rsidRDefault="005B5BE4" w:rsidP="00390FED">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sidR="00C8127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 xml:space="preserve">ме, </w:t>
      </w:r>
      <w:r>
        <w:rPr>
          <w:rFonts w:ascii="Times New Roman" w:hAnsi="Times New Roman" w:cs="Times New Roman"/>
          <w:color w:val="000000"/>
          <w:sz w:val="28"/>
          <w:szCs w:val="28"/>
        </w:rPr>
        <w:lastRenderedPageBreak/>
        <w:t>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sidR="00033706">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sidR="00033706">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w:t>
      </w:r>
      <w:r>
        <w:rPr>
          <w:rFonts w:ascii="Times New Roman" w:hAnsi="Times New Roman" w:cs="Times New Roman"/>
          <w:color w:val="000000"/>
          <w:spacing w:val="-3"/>
          <w:sz w:val="28"/>
          <w:szCs w:val="28"/>
        </w:rPr>
        <w:lastRenderedPageBreak/>
        <w:t xml:space="preserve">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 xml:space="preserve">и больших мячей </w:t>
      </w:r>
      <w:r>
        <w:rPr>
          <w:rFonts w:ascii="Times New Roman" w:hAnsi="Times New Roman" w:cs="Times New Roman"/>
          <w:color w:val="000000"/>
          <w:spacing w:val="-2"/>
          <w:sz w:val="28"/>
          <w:szCs w:val="28"/>
        </w:rPr>
        <w:lastRenderedPageBreak/>
        <w:t>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sidR="0098371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0098371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sidR="00983713">
        <w:rPr>
          <w:rFonts w:ascii="Times New Roman" w:hAnsi="Times New Roman" w:cs="Times New Roman"/>
          <w:b/>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w:t>
      </w:r>
      <w:r>
        <w:rPr>
          <w:rFonts w:ascii="Times New Roman" w:hAnsi="Times New Roman"/>
          <w:sz w:val="28"/>
          <w:szCs w:val="28"/>
        </w:rPr>
        <w:lastRenderedPageBreak/>
        <w:t>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1D209A" w:rsidRPr="00053D8D" w:rsidRDefault="005B5BE4" w:rsidP="00053D8D">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w:t>
      </w:r>
      <w:r>
        <w:rPr>
          <w:rFonts w:ascii="Times New Roman" w:hAnsi="Times New Roman"/>
          <w:sz w:val="28"/>
          <w:szCs w:val="28"/>
        </w:rPr>
        <w:lastRenderedPageBreak/>
        <w:t xml:space="preserve">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w:t>
      </w:r>
      <w:r>
        <w:rPr>
          <w:rFonts w:ascii="Times New Roman" w:hAnsi="Times New Roman"/>
          <w:sz w:val="28"/>
          <w:szCs w:val="28"/>
        </w:rPr>
        <w:lastRenderedPageBreak/>
        <w:t>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1D209A" w:rsidRPr="00CA0545" w:rsidRDefault="005B5BE4" w:rsidP="00314F48">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sidR="00CA0545">
        <w:rPr>
          <w:rFonts w:ascii="Times New Roman" w:hAnsi="Times New Roman"/>
          <w:b/>
          <w:i/>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lastRenderedPageBreak/>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42F33" w:rsidRPr="00C5393F" w:rsidRDefault="005B5BE4" w:rsidP="00C5393F">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9938E4" w:rsidRDefault="009938E4">
      <w:pPr>
        <w:pStyle w:val="aff2"/>
        <w:spacing w:after="0" w:line="360" w:lineRule="auto"/>
        <w:ind w:left="0" w:firstLine="709"/>
        <w:jc w:val="both"/>
        <w:rPr>
          <w:rFonts w:ascii="Times New Roman" w:hAnsi="Times New Roman"/>
          <w:b/>
          <w:sz w:val="28"/>
          <w:szCs w:val="28"/>
        </w:rPr>
      </w:pP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lastRenderedPageBreak/>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00B00688">
        <w:rPr>
          <w:rFonts w:ascii="Times New Roman" w:hAnsi="Times New Roman"/>
          <w:sz w:val="28"/>
          <w:szCs w:val="28"/>
        </w:rPr>
        <w:t xml:space="preserve"> </w:t>
      </w:r>
      <w:r>
        <w:rPr>
          <w:rFonts w:ascii="Times New Roman" w:hAnsi="Times New Roman"/>
          <w:sz w:val="28"/>
          <w:szCs w:val="28"/>
        </w:rPr>
        <w:t>проволока, пластилин, скорлупа ореха.</w:t>
      </w:r>
    </w:p>
    <w:p w:rsidR="008A33B2" w:rsidRDefault="008A33B2">
      <w:pPr>
        <w:spacing w:after="0" w:line="360" w:lineRule="auto"/>
        <w:jc w:val="center"/>
        <w:rPr>
          <w:rFonts w:ascii="Times New Roman" w:hAnsi="Times New Roman" w:cs="Times New Roman"/>
          <w:b/>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sidRPr="00CA222E">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lastRenderedPageBreak/>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диагностика и развитие эмоционально-личностной сферы (гармонизация п</w:t>
      </w:r>
      <w:r w:rsidR="006834F9">
        <w:rPr>
          <w:color w:val="auto"/>
          <w:sz w:val="28"/>
          <w:szCs w:val="28"/>
        </w:rPr>
        <w:t>с</w:t>
      </w:r>
      <w:r>
        <w:rPr>
          <w:color w:val="auto"/>
          <w:sz w:val="28"/>
          <w:szCs w:val="28"/>
        </w:rPr>
        <w:t xml:space="preserve">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color w:val="auto"/>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404D55" w:rsidRPr="00404D55" w:rsidRDefault="00404D55">
      <w:pPr>
        <w:pStyle w:val="Default"/>
        <w:spacing w:line="360" w:lineRule="auto"/>
        <w:ind w:firstLine="720"/>
        <w:jc w:val="both"/>
        <w:rPr>
          <w:b/>
          <w:kern w:val="1"/>
          <w:sz w:val="28"/>
          <w:szCs w:val="28"/>
        </w:rPr>
      </w:pPr>
      <w:r>
        <w:rPr>
          <w:sz w:val="28"/>
          <w:szCs w:val="28"/>
        </w:rPr>
        <w:t>Программа работы педагога-психолога по развитию</w:t>
      </w:r>
      <w:r w:rsidRPr="00404D55">
        <w:rPr>
          <w:sz w:val="28"/>
          <w:szCs w:val="28"/>
        </w:rPr>
        <w:t xml:space="preserve"> психомоторики и сенсорных процессов</w:t>
      </w:r>
      <w:r>
        <w:rPr>
          <w:sz w:val="28"/>
          <w:szCs w:val="28"/>
        </w:rPr>
        <w:t xml:space="preserve"> обучающихся представлена в </w:t>
      </w:r>
      <w:r w:rsidR="00BD4068" w:rsidRPr="004D572C">
        <w:rPr>
          <w:sz w:val="28"/>
          <w:szCs w:val="28"/>
        </w:rPr>
        <w:t>Приложениях</w:t>
      </w:r>
      <w:r w:rsidRPr="004D572C">
        <w:rPr>
          <w:sz w:val="28"/>
          <w:szCs w:val="28"/>
        </w:rPr>
        <w:t>.</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lastRenderedPageBreak/>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6E5931" w:rsidRDefault="005B5BE4" w:rsidP="009B2032">
      <w:pPr>
        <w:pStyle w:val="af9"/>
        <w:spacing w:before="0" w:after="0"/>
        <w:ind w:firstLine="720"/>
        <w:jc w:val="both"/>
        <w:rPr>
          <w:b/>
          <w:sz w:val="28"/>
          <w:szCs w:val="28"/>
        </w:rPr>
      </w:pPr>
      <w:r>
        <w:rPr>
          <w:sz w:val="28"/>
          <w:szCs w:val="28"/>
        </w:rPr>
        <w:t>танцевальные упражнения.</w:t>
      </w:r>
    </w:p>
    <w:p w:rsidR="005B5BE4" w:rsidRDefault="005B5BE4">
      <w:pPr>
        <w:spacing w:before="120" w:after="0" w:line="360" w:lineRule="auto"/>
        <w:ind w:firstLine="709"/>
        <w:jc w:val="center"/>
        <w:rPr>
          <w:rFonts w:ascii="Times New Roman" w:hAnsi="Times New Roman" w:cs="Times New Roman"/>
          <w:color w:val="auto"/>
          <w:sz w:val="28"/>
          <w:szCs w:val="28"/>
        </w:rPr>
      </w:pPr>
      <w:r w:rsidRPr="009B2032">
        <w:rPr>
          <w:rFonts w:ascii="Times New Roman" w:hAnsi="Times New Roman" w:cs="Times New Roman"/>
          <w:b/>
          <w:sz w:val="28"/>
          <w:szCs w:val="28"/>
        </w:rPr>
        <w:t>2.2.3</w:t>
      </w:r>
      <w:r w:rsidRPr="009B2032">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 xml:space="preserve">вития </w:t>
      </w:r>
      <w:r w:rsidR="0047024F">
        <w:rPr>
          <w:rFonts w:ascii="Times New Roman" w:hAnsi="Times New Roman" w:cs="Times New Roman"/>
          <w:color w:val="auto"/>
          <w:sz w:val="28"/>
          <w:szCs w:val="28"/>
        </w:rPr>
        <w:t>направляет</w:t>
      </w:r>
      <w:r w:rsidR="000E2CBA">
        <w:rPr>
          <w:rFonts w:ascii="Times New Roman" w:hAnsi="Times New Roman" w:cs="Times New Roman"/>
          <w:color w:val="auto"/>
          <w:sz w:val="28"/>
          <w:szCs w:val="28"/>
        </w:rPr>
        <w:t xml:space="preserve">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w:t>
      </w:r>
      <w:r w:rsidR="006D7D84">
        <w:rPr>
          <w:rFonts w:ascii="Times New Roman" w:hAnsi="Times New Roman" w:cs="Times New Roman"/>
          <w:color w:val="auto"/>
          <w:sz w:val="28"/>
          <w:szCs w:val="28"/>
        </w:rPr>
        <w:t>проходит</w:t>
      </w:r>
      <w:r>
        <w:rPr>
          <w:rFonts w:ascii="Times New Roman" w:hAnsi="Times New Roman" w:cs="Times New Roman"/>
          <w:color w:val="auto"/>
          <w:sz w:val="28"/>
          <w:szCs w:val="28"/>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 xml:space="preserve">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нравственных представлений о том, что такое «хорошо» </w:t>
      </w:r>
      <w:r>
        <w:rPr>
          <w:rFonts w:ascii="Times New Roman" w:hAnsi="Times New Roman" w:cs="Times New Roman"/>
          <w:color w:val="auto"/>
          <w:sz w:val="28"/>
          <w:szCs w:val="28"/>
        </w:rPr>
        <w:lastRenderedPageBreak/>
        <w:t>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6E5931" w:rsidRPr="00FC5459" w:rsidRDefault="005B5BE4" w:rsidP="00FC5459">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5B5BE4" w:rsidRDefault="005B5BE4" w:rsidP="002965D6">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sidR="00991CD1">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вости, </w:t>
      </w:r>
      <w:r>
        <w:rPr>
          <w:rFonts w:ascii="Times New Roman" w:hAnsi="Times New Roman" w:cs="Times New Roman"/>
          <w:color w:val="auto"/>
          <w:sz w:val="28"/>
          <w:szCs w:val="28"/>
        </w:rPr>
        <w:lastRenderedPageBreak/>
        <w:t>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1A3A0B" w:rsidRPr="000D2A53" w:rsidRDefault="001A3A0B" w:rsidP="001A3A0B">
      <w:pPr>
        <w:pStyle w:val="af5"/>
        <w:spacing w:after="0" w:line="360" w:lineRule="auto"/>
        <w:ind w:firstLine="709"/>
        <w:jc w:val="both"/>
        <w:rPr>
          <w:rFonts w:ascii="Times New Roman" w:hAnsi="Times New Roman"/>
          <w:color w:val="FF0000"/>
          <w:sz w:val="28"/>
          <w:szCs w:val="28"/>
        </w:rPr>
      </w:pPr>
      <w:r w:rsidRPr="000D2A53">
        <w:rPr>
          <w:rFonts w:ascii="Times New Roman" w:hAnsi="Times New Roman"/>
          <w:color w:val="FF0000"/>
          <w:sz w:val="28"/>
          <w:szCs w:val="28"/>
        </w:rPr>
        <w:t>Особое внимание в школе уделяется необходимости воспитательного</w:t>
      </w:r>
      <w:r w:rsidRPr="000D2A53">
        <w:rPr>
          <w:rFonts w:ascii="Times New Roman" w:hAnsi="Times New Roman"/>
          <w:color w:val="FF0000"/>
          <w:spacing w:val="1"/>
          <w:sz w:val="28"/>
          <w:szCs w:val="28"/>
        </w:rPr>
        <w:t xml:space="preserve"> </w:t>
      </w:r>
      <w:r w:rsidRPr="000D2A53">
        <w:rPr>
          <w:rFonts w:ascii="Times New Roman" w:hAnsi="Times New Roman"/>
          <w:color w:val="FF0000"/>
          <w:sz w:val="28"/>
          <w:szCs w:val="28"/>
        </w:rPr>
        <w:t xml:space="preserve">компонента ФГОС. </w:t>
      </w:r>
      <w:r>
        <w:rPr>
          <w:rFonts w:ascii="Times New Roman" w:hAnsi="Times New Roman"/>
          <w:color w:val="FF0000"/>
          <w:sz w:val="28"/>
          <w:szCs w:val="28"/>
        </w:rPr>
        <w:t xml:space="preserve"> </w:t>
      </w:r>
      <w:r w:rsidRPr="000D2A53">
        <w:rPr>
          <w:rFonts w:ascii="Times New Roman" w:hAnsi="Times New Roman"/>
          <w:color w:val="FF0000"/>
          <w:sz w:val="28"/>
          <w:szCs w:val="28"/>
        </w:rPr>
        <w:t>«Воспитание – великое дело: им решается судьба человека» (В. Белинский).</w:t>
      </w:r>
    </w:p>
    <w:p w:rsidR="001A3A0B" w:rsidRPr="000D2A53" w:rsidRDefault="001A3A0B" w:rsidP="001A3A0B">
      <w:pPr>
        <w:pStyle w:val="af5"/>
        <w:spacing w:after="0" w:line="360" w:lineRule="auto"/>
        <w:ind w:firstLine="709"/>
        <w:jc w:val="both"/>
        <w:rPr>
          <w:rFonts w:ascii="Times New Roman" w:hAnsi="Times New Roman"/>
          <w:color w:val="FF0000"/>
          <w:sz w:val="28"/>
          <w:szCs w:val="28"/>
        </w:rPr>
      </w:pPr>
      <w:r w:rsidRPr="000D2A53">
        <w:rPr>
          <w:rFonts w:ascii="Times New Roman" w:hAnsi="Times New Roman"/>
          <w:color w:val="FF0000"/>
          <w:sz w:val="28"/>
          <w:szCs w:val="28"/>
        </w:rPr>
        <w:t xml:space="preserve">Поэтому образовательная организация  ставит своей целью стать для ребёнка местом, в котором ему хорошо, комфортно и интересно каждому. </w:t>
      </w:r>
    </w:p>
    <w:p w:rsidR="001A3A0B" w:rsidRDefault="001A3A0B" w:rsidP="001A3A0B">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sidRPr="000D2A53">
        <w:rPr>
          <w:rFonts w:ascii="Times New Roman" w:hAnsi="Times New Roman"/>
          <w:color w:val="FF0000"/>
          <w:sz w:val="28"/>
          <w:szCs w:val="28"/>
        </w:rPr>
        <w:lastRenderedPageBreak/>
        <w:t>В связи с этим в школе в 2021 году разработана Программа воспитания:</w:t>
      </w:r>
      <w:r w:rsidRPr="000D2A53">
        <w:rPr>
          <w:rFonts w:ascii="Times New Roman" w:hAnsi="Times New Roman"/>
          <w:sz w:val="28"/>
          <w:szCs w:val="28"/>
        </w:rPr>
        <w:t xml:space="preserve"> </w:t>
      </w:r>
      <w:hyperlink r:id="rId8" w:tgtFrame="_blank" w:history="1">
        <w:r w:rsidRPr="000D2A53">
          <w:rPr>
            <w:rStyle w:val="a4"/>
            <w:rFonts w:ascii="Times New Roman" w:hAnsi="Times New Roman"/>
            <w:i/>
            <w:iCs/>
            <w:sz w:val="28"/>
            <w:szCs w:val="28"/>
          </w:rPr>
          <w:t>https://shmsh.edu.yar.ru/svedeniya_ob_obrazovatelnom_uchrezhdenii/dokumenti/lokalnie_akti.html?hash=f2baa5681</w:t>
        </w:r>
      </w:hyperlink>
      <w:r w:rsidRPr="000D2A53">
        <w:rPr>
          <w:rStyle w:val="a9"/>
          <w:rFonts w:ascii="Times New Roman" w:hAnsi="Times New Roman"/>
          <w:sz w:val="28"/>
          <w:szCs w:val="28"/>
        </w:rPr>
        <w:t>, основные идеи которой находят отражение в ООП НОО.</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w:t>
      </w:r>
      <w:r>
        <w:rPr>
          <w:rFonts w:ascii="Times New Roman" w:hAnsi="Times New Roman" w:cs="Times New Roman"/>
          <w:color w:val="auto"/>
          <w:sz w:val="28"/>
          <w:szCs w:val="28"/>
        </w:rPr>
        <w:lastRenderedPageBreak/>
        <w:t xml:space="preserve">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00394E" w:rsidRDefault="0000394E" w:rsidP="007848CA">
      <w:pPr>
        <w:widowControl w:val="0"/>
        <w:overflowPunct w:val="0"/>
        <w:autoSpaceDE w:val="0"/>
        <w:spacing w:after="0" w:line="360" w:lineRule="auto"/>
        <w:rPr>
          <w:rFonts w:ascii="Times New Roman" w:hAnsi="Times New Roman" w:cs="Times New Roman"/>
          <w:b/>
          <w:bCs/>
          <w:i/>
          <w:iCs/>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Pr="00781136" w:rsidRDefault="005B5BE4" w:rsidP="00781136">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Содержание и используемые формы работы </w:t>
      </w:r>
      <w:r w:rsidR="00781136">
        <w:rPr>
          <w:rFonts w:ascii="Times New Roman" w:hAnsi="Times New Roman" w:cs="Times New Roman"/>
          <w:color w:val="auto"/>
          <w:sz w:val="28"/>
          <w:szCs w:val="28"/>
        </w:rPr>
        <w:t>соответствуют</w:t>
      </w:r>
      <w:r>
        <w:rPr>
          <w:rFonts w:ascii="Times New Roman" w:hAnsi="Times New Roman" w:cs="Times New Roman"/>
          <w:color w:val="auto"/>
          <w:sz w:val="28"/>
          <w:szCs w:val="28"/>
        </w:rPr>
        <w:t xml:space="preserve"> возрастным осо</w:t>
      </w:r>
      <w:r>
        <w:rPr>
          <w:rFonts w:ascii="Times New Roman" w:hAnsi="Times New Roman" w:cs="Times New Roman"/>
          <w:color w:val="auto"/>
          <w:sz w:val="28"/>
          <w:szCs w:val="28"/>
        </w:rPr>
        <w:softHyphen/>
        <w:t>бенностям обучающихся, уровню их интеллектуального разв</w:t>
      </w:r>
      <w:r w:rsidR="00EA2705">
        <w:rPr>
          <w:rFonts w:ascii="Times New Roman" w:hAnsi="Times New Roman" w:cs="Times New Roman"/>
          <w:color w:val="auto"/>
          <w:sz w:val="28"/>
          <w:szCs w:val="28"/>
        </w:rPr>
        <w:t>ития, а также пре</w:t>
      </w:r>
      <w:r w:rsidR="00EA2705">
        <w:rPr>
          <w:rFonts w:ascii="Times New Roman" w:hAnsi="Times New Roman" w:cs="Times New Roman"/>
          <w:color w:val="auto"/>
          <w:sz w:val="28"/>
          <w:szCs w:val="28"/>
        </w:rPr>
        <w:softHyphen/>
        <w:t>ду</w:t>
      </w:r>
      <w:r w:rsidR="00EA2705">
        <w:rPr>
          <w:rFonts w:ascii="Times New Roman" w:hAnsi="Times New Roman" w:cs="Times New Roman"/>
          <w:color w:val="auto"/>
          <w:sz w:val="28"/>
          <w:szCs w:val="28"/>
        </w:rPr>
        <w:softHyphen/>
        <w:t>с</w:t>
      </w:r>
      <w:r w:rsidR="00EA2705">
        <w:rPr>
          <w:rFonts w:ascii="Times New Roman" w:hAnsi="Times New Roman" w:cs="Times New Roman"/>
          <w:color w:val="auto"/>
          <w:sz w:val="28"/>
          <w:szCs w:val="28"/>
        </w:rPr>
        <w:softHyphen/>
        <w:t>матривают</w:t>
      </w:r>
      <w:r>
        <w:rPr>
          <w:rFonts w:ascii="Times New Roman" w:hAnsi="Times New Roman" w:cs="Times New Roman"/>
          <w:color w:val="auto"/>
          <w:sz w:val="28"/>
          <w:szCs w:val="28"/>
        </w:rPr>
        <w:t xml:space="preserve">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 xml:space="preserve">ющихся Организация </w:t>
      </w:r>
      <w:r w:rsidR="00715A48">
        <w:rPr>
          <w:rFonts w:ascii="Times New Roman" w:hAnsi="Times New Roman" w:cs="Times New Roman"/>
          <w:color w:val="auto"/>
          <w:sz w:val="28"/>
          <w:szCs w:val="28"/>
        </w:rPr>
        <w:t>использует</w:t>
      </w:r>
      <w:r>
        <w:rPr>
          <w:rFonts w:ascii="Times New Roman" w:hAnsi="Times New Roman" w:cs="Times New Roman"/>
          <w:color w:val="auto"/>
          <w:sz w:val="28"/>
          <w:szCs w:val="28"/>
        </w:rPr>
        <w:t xml:space="preserve">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представителей общественных организаций и объединений, а </w:t>
      </w:r>
      <w:r>
        <w:rPr>
          <w:rFonts w:ascii="Times New Roman" w:hAnsi="Times New Roman" w:cs="Times New Roman"/>
          <w:color w:val="auto"/>
          <w:sz w:val="28"/>
          <w:szCs w:val="28"/>
        </w:rPr>
        <w:lastRenderedPageBreak/>
        <w:t>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совместная педагогическая деятельность семьи и общеобразовательной организации в разработке содержания и реализации программ духовно-</w:t>
      </w:r>
      <w:r>
        <w:rPr>
          <w:rFonts w:ascii="Times New Roman" w:hAnsi="Times New Roman" w:cs="Times New Roman"/>
          <w:color w:val="auto"/>
          <w:sz w:val="28"/>
          <w:szCs w:val="28"/>
        </w:rPr>
        <w:lastRenderedPageBreak/>
        <w:t xml:space="preserve">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Содержание программ повышения педагогической культуры родителей (законных представителей) </w:t>
      </w:r>
      <w:r w:rsidR="00A50642">
        <w:rPr>
          <w:rFonts w:ascii="Times New Roman" w:hAnsi="Times New Roman" w:cs="Times New Roman"/>
          <w:color w:val="auto"/>
          <w:sz w:val="28"/>
          <w:szCs w:val="28"/>
        </w:rPr>
        <w:t>отражает</w:t>
      </w:r>
      <w:r>
        <w:rPr>
          <w:rFonts w:ascii="Times New Roman" w:hAnsi="Times New Roman" w:cs="Times New Roman"/>
          <w:color w:val="auto"/>
          <w:sz w:val="28"/>
          <w:szCs w:val="28"/>
        </w:rPr>
        <w:t xml:space="preserve">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Сроки и формы проведения мероприятий в рамках повышения педагогической культуры родителей </w:t>
      </w:r>
      <w:r w:rsidR="00DB20C7">
        <w:rPr>
          <w:rFonts w:ascii="Times New Roman" w:hAnsi="Times New Roman" w:cs="Times New Roman"/>
          <w:color w:val="auto"/>
          <w:sz w:val="28"/>
          <w:szCs w:val="28"/>
        </w:rPr>
        <w:t xml:space="preserve">согласованы </w:t>
      </w:r>
      <w:r>
        <w:rPr>
          <w:rFonts w:ascii="Times New Roman" w:hAnsi="Times New Roman" w:cs="Times New Roman"/>
          <w:color w:val="auto"/>
          <w:sz w:val="28"/>
          <w:szCs w:val="28"/>
        </w:rPr>
        <w:t>с планами воспитательной работы Организации. Работа с родителями (законными представителями</w:t>
      </w:r>
      <w:r w:rsidR="00DB20C7">
        <w:rPr>
          <w:rFonts w:ascii="Times New Roman" w:hAnsi="Times New Roman" w:cs="Times New Roman"/>
          <w:color w:val="auto"/>
          <w:sz w:val="28"/>
          <w:szCs w:val="28"/>
        </w:rPr>
        <w:t>) предшествует</w:t>
      </w:r>
      <w:r>
        <w:rPr>
          <w:rFonts w:ascii="Times New Roman" w:hAnsi="Times New Roman" w:cs="Times New Roman"/>
          <w:color w:val="auto"/>
          <w:sz w:val="28"/>
          <w:szCs w:val="28"/>
        </w:rPr>
        <w:t xml:space="preserve"> работе с обучающимися.</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 xml:space="preserve">лей) </w:t>
      </w:r>
      <w:r w:rsidR="005E7032">
        <w:rPr>
          <w:rFonts w:ascii="Times New Roman" w:hAnsi="Times New Roman" w:cs="Times New Roman"/>
          <w:color w:val="auto"/>
          <w:sz w:val="28"/>
          <w:szCs w:val="28"/>
        </w:rPr>
        <w:t>используются</w:t>
      </w:r>
      <w:r>
        <w:rPr>
          <w:rFonts w:ascii="Times New Roman" w:hAnsi="Times New Roman" w:cs="Times New Roman"/>
          <w:color w:val="auto"/>
          <w:sz w:val="28"/>
          <w:szCs w:val="28"/>
        </w:rPr>
        <w:t xml:space="preserve"> различные формы работы (родительское собрание,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w:t>
      </w:r>
      <w:r w:rsidR="00E863C9">
        <w:rPr>
          <w:rFonts w:ascii="Times New Roman" w:hAnsi="Times New Roman" w:cs="Times New Roman"/>
          <w:color w:val="auto"/>
          <w:sz w:val="28"/>
          <w:szCs w:val="28"/>
        </w:rPr>
        <w:t>обеспечивает</w:t>
      </w:r>
      <w:r>
        <w:rPr>
          <w:rFonts w:ascii="Times New Roman" w:hAnsi="Times New Roman" w:cs="Times New Roman"/>
          <w:color w:val="auto"/>
          <w:sz w:val="28"/>
          <w:szCs w:val="28"/>
        </w:rPr>
        <w:t xml:space="preserve"> формирование начальных нравственных представлений, опыта эмоционально-ценностного постижения окружающей </w:t>
      </w:r>
      <w:r>
        <w:rPr>
          <w:rFonts w:ascii="Times New Roman" w:hAnsi="Times New Roman" w:cs="Times New Roman"/>
          <w:color w:val="auto"/>
          <w:sz w:val="28"/>
          <w:szCs w:val="28"/>
        </w:rPr>
        <w:lastRenderedPageBreak/>
        <w:t xml:space="preserve">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результате реализации программы духовно-нравственного развития </w:t>
      </w:r>
      <w:r w:rsidR="00E863C9">
        <w:rPr>
          <w:rFonts w:ascii="Times New Roman" w:hAnsi="Times New Roman" w:cs="Times New Roman"/>
          <w:color w:val="auto"/>
          <w:sz w:val="28"/>
          <w:szCs w:val="28"/>
        </w:rPr>
        <w:t>обеспечивает</w:t>
      </w:r>
      <w:r>
        <w:rPr>
          <w:rFonts w:ascii="Times New Roman" w:hAnsi="Times New Roman" w:cs="Times New Roman"/>
          <w:color w:val="auto"/>
          <w:sz w:val="28"/>
          <w:szCs w:val="28"/>
        </w:rPr>
        <w:t>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опыт ролевого взаимодействия в классе, школе, семье.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843B23" w:rsidRPr="00D22DFA" w:rsidRDefault="005B5BE4" w:rsidP="00D22DFA">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rsidP="00843B23">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6E5931" w:rsidRPr="00843B23" w:rsidRDefault="005B5BE4" w:rsidP="00843B23">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6E5931" w:rsidRPr="0023653A" w:rsidRDefault="005B5BE4" w:rsidP="0023653A">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Pr="00843B23" w:rsidRDefault="005B5BE4" w:rsidP="005A2778">
      <w:pPr>
        <w:spacing w:before="120"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w:t>
      </w:r>
      <w:r w:rsidRPr="00843B23">
        <w:rPr>
          <w:rFonts w:ascii="Times New Roman" w:hAnsi="Times New Roman" w:cs="Times New Roman"/>
          <w:b/>
          <w:sz w:val="28"/>
          <w:szCs w:val="28"/>
        </w:rPr>
        <w:t>. </w:t>
      </w:r>
      <w:r w:rsidRPr="00843B23">
        <w:rPr>
          <w:rFonts w:ascii="Times New Roman" w:hAnsi="Times New Roman" w:cs="Times New Roman"/>
          <w:b/>
          <w:i/>
          <w:color w:val="auto"/>
          <w:sz w:val="28"/>
          <w:szCs w:val="28"/>
        </w:rPr>
        <w:t>Программа формирования экологической культуры,</w:t>
      </w:r>
    </w:p>
    <w:p w:rsidR="005B5BE4" w:rsidRDefault="005B5BE4" w:rsidP="005A2778">
      <w:pPr>
        <w:spacing w:after="0" w:line="360" w:lineRule="auto"/>
        <w:ind w:firstLine="709"/>
        <w:jc w:val="center"/>
        <w:rPr>
          <w:rFonts w:ascii="Times New Roman" w:hAnsi="Times New Roman" w:cs="Times New Roman"/>
          <w:sz w:val="28"/>
          <w:szCs w:val="28"/>
        </w:rPr>
      </w:pPr>
      <w:r w:rsidRPr="00843B23">
        <w:rPr>
          <w:rFonts w:ascii="Times New Roman" w:hAnsi="Times New Roman" w:cs="Times New Roman"/>
          <w:b/>
          <w:i/>
          <w:color w:val="auto"/>
          <w:sz w:val="28"/>
          <w:szCs w:val="28"/>
        </w:rPr>
        <w:t>здорового и безопасного образа жизни</w:t>
      </w:r>
    </w:p>
    <w:p w:rsidR="005B5BE4" w:rsidRDefault="005B5BE4" w:rsidP="005A2778">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w:t>
      </w:r>
      <w:r w:rsidR="00DD1078">
        <w:rPr>
          <w:rFonts w:ascii="Times New Roman" w:hAnsi="Times New Roman" w:cs="Times New Roman"/>
          <w:sz w:val="28"/>
          <w:szCs w:val="28"/>
        </w:rPr>
        <w:t xml:space="preserve">ической культуры </w:t>
      </w:r>
      <w:r w:rsidR="00A07D68">
        <w:rPr>
          <w:rFonts w:ascii="Times New Roman" w:hAnsi="Times New Roman" w:cs="Times New Roman"/>
          <w:sz w:val="28"/>
          <w:szCs w:val="28"/>
        </w:rPr>
        <w:t xml:space="preserve">(см. Приложения) </w:t>
      </w:r>
      <w:r w:rsidR="00DD1078">
        <w:rPr>
          <w:rFonts w:ascii="Times New Roman" w:hAnsi="Times New Roman" w:cs="Times New Roman"/>
          <w:sz w:val="28"/>
          <w:szCs w:val="28"/>
        </w:rPr>
        <w:t>разработана</w:t>
      </w:r>
      <w:r>
        <w:rPr>
          <w:rFonts w:ascii="Times New Roman" w:hAnsi="Times New Roman" w:cs="Times New Roman"/>
          <w:sz w:val="28"/>
          <w:szCs w:val="28"/>
        </w:rPr>
        <w:t xml:space="preserve">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 xml:space="preserve">вий, планируемых результатов, а также форм ее реализации, взаимодействия с семьёй, учреждениями дополнительного образования и </w:t>
      </w:r>
      <w:r>
        <w:rPr>
          <w:rFonts w:ascii="Times New Roman" w:hAnsi="Times New Roman" w:cs="Times New Roman"/>
          <w:sz w:val="28"/>
          <w:szCs w:val="28"/>
        </w:rPr>
        <w:lastRenderedPageBreak/>
        <w:t>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w:t>
      </w:r>
      <w:r w:rsidR="00FA360B">
        <w:rPr>
          <w:rFonts w:ascii="Times New Roman" w:hAnsi="Times New Roman" w:cs="Times New Roman"/>
          <w:sz w:val="28"/>
          <w:szCs w:val="28"/>
        </w:rPr>
        <w:t>вносит</w:t>
      </w:r>
      <w:r>
        <w:rPr>
          <w:rFonts w:ascii="Times New Roman" w:hAnsi="Times New Roman" w:cs="Times New Roman"/>
          <w:sz w:val="28"/>
          <w:szCs w:val="28"/>
        </w:rPr>
        <w:t xml:space="preserve">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выборе стратегии реализации настоящей программы </w:t>
      </w:r>
      <w:r w:rsidR="005D7AEA">
        <w:rPr>
          <w:rFonts w:ascii="Times New Roman" w:hAnsi="Times New Roman"/>
          <w:sz w:val="28"/>
          <w:szCs w:val="28"/>
        </w:rPr>
        <w:t>исходили</w:t>
      </w:r>
      <w:r>
        <w:rPr>
          <w:rFonts w:ascii="Times New Roman" w:hAnsi="Times New Roman"/>
          <w:sz w:val="28"/>
          <w:szCs w:val="28"/>
        </w:rPr>
        <w:t xml:space="preserve">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Реализация программы </w:t>
      </w:r>
      <w:r w:rsidR="004A1238">
        <w:rPr>
          <w:rFonts w:ascii="Times New Roman" w:hAnsi="Times New Roman"/>
          <w:sz w:val="28"/>
          <w:szCs w:val="28"/>
        </w:rPr>
        <w:t>проходит</w:t>
      </w:r>
      <w:r>
        <w:rPr>
          <w:rFonts w:ascii="Times New Roman" w:hAnsi="Times New Roman"/>
          <w:sz w:val="28"/>
          <w:szCs w:val="28"/>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w:t>
      </w:r>
      <w:r w:rsidR="004A1238">
        <w:rPr>
          <w:rFonts w:ascii="Times New Roman" w:hAnsi="Times New Roman" w:cs="Times New Roman"/>
          <w:color w:val="000000"/>
          <w:sz w:val="28"/>
          <w:szCs w:val="28"/>
        </w:rPr>
        <w:t>с</w:t>
      </w:r>
      <w:r>
        <w:rPr>
          <w:rFonts w:ascii="Times New Roman" w:hAnsi="Times New Roman" w:cs="Times New Roman"/>
          <w:color w:val="000000"/>
          <w:sz w:val="28"/>
          <w:szCs w:val="28"/>
        </w:rPr>
        <w:t>проектирова</w:t>
      </w:r>
      <w:r w:rsidR="004A1238">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sidR="00D755A0">
        <w:rPr>
          <w:rFonts w:ascii="Times New Roman" w:hAnsi="Times New Roman" w:cs="Times New Roman"/>
          <w:b/>
          <w:i/>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6"/>
        <w:ind w:firstLine="709"/>
        <w:jc w:val="center"/>
        <w:rPr>
          <w:caps w:val="0"/>
        </w:rPr>
      </w:pPr>
      <w:r>
        <w:rPr>
          <w:b/>
          <w:i/>
          <w:caps w:val="0"/>
        </w:rPr>
        <w:t>Основные направления, формы реализации программы</w:t>
      </w:r>
    </w:p>
    <w:p w:rsidR="005B5BE4" w:rsidRDefault="005B5BE4">
      <w:pPr>
        <w:pStyle w:val="aff6"/>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организована по следующим направлениям:</w:t>
      </w:r>
    </w:p>
    <w:p w:rsidR="005B5BE4" w:rsidRDefault="005B5BE4">
      <w:pPr>
        <w:pStyle w:val="aff6"/>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6"/>
        <w:ind w:firstLine="709"/>
        <w:rPr>
          <w:caps w:val="0"/>
        </w:rPr>
      </w:pPr>
      <w:r>
        <w:rPr>
          <w:caps w:val="0"/>
        </w:rPr>
        <w:lastRenderedPageBreak/>
        <w:t>2. Реализация программы формирования экологической культуры и здорового образа жизни в урочной деятельности.</w:t>
      </w:r>
    </w:p>
    <w:p w:rsidR="005B5BE4" w:rsidRDefault="005B5BE4">
      <w:pPr>
        <w:pStyle w:val="aff6"/>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6"/>
        <w:ind w:firstLine="709"/>
        <w:rPr>
          <w:caps w:val="0"/>
        </w:rPr>
      </w:pPr>
      <w:r>
        <w:rPr>
          <w:caps w:val="0"/>
        </w:rPr>
        <w:t>4. Работа с родителями (законными представителями).</w:t>
      </w:r>
    </w:p>
    <w:p w:rsidR="005B5BE4" w:rsidRDefault="005B5BE4">
      <w:pPr>
        <w:pStyle w:val="aff6"/>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w:t>
      </w:r>
      <w:r w:rsidR="00E55EB8">
        <w:rPr>
          <w:rFonts w:ascii="Times New Roman" w:hAnsi="Times New Roman"/>
          <w:sz w:val="28"/>
          <w:szCs w:val="28"/>
        </w:rPr>
        <w:t>ию этого направления возложена</w:t>
      </w:r>
      <w:r>
        <w:rPr>
          <w:rFonts w:ascii="Times New Roman" w:hAnsi="Times New Roman"/>
          <w:sz w:val="28"/>
          <w:szCs w:val="28"/>
        </w:rPr>
        <w:t xml:space="preserve">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 xml:space="preserve">зовых учебных предметов разделов и тем, способствующих </w:t>
      </w:r>
      <w:r>
        <w:rPr>
          <w:rFonts w:ascii="Times New Roman" w:hAnsi="Times New Roman" w:cs="Times New Roman"/>
          <w:color w:val="000000"/>
          <w:sz w:val="28"/>
          <w:szCs w:val="28"/>
        </w:rPr>
        <w:lastRenderedPageBreak/>
        <w:t>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w:t>
      </w:r>
      <w:r w:rsidR="008F3DF1">
        <w:rPr>
          <w:rFonts w:ascii="Times New Roman" w:hAnsi="Times New Roman" w:cs="Times New Roman"/>
          <w:color w:val="000000"/>
          <w:sz w:val="28"/>
          <w:szCs w:val="28"/>
        </w:rPr>
        <w:t xml:space="preserve"> и человека»</w:t>
      </w:r>
      <w:r>
        <w:rPr>
          <w:rFonts w:ascii="Times New Roman" w:hAnsi="Times New Roman" w:cs="Times New Roman"/>
          <w:color w:val="000000"/>
          <w:sz w:val="28"/>
          <w:szCs w:val="28"/>
        </w:rPr>
        <w:t>, а также «Ручной труд»</w:t>
      </w:r>
      <w:r w:rsidR="008F3D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007F02E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00E16796">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00892A16">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sidR="00892A16">
        <w:rPr>
          <w:rFonts w:ascii="Times New Roman" w:hAnsi="Times New Roman" w:cs="Times New Roman"/>
          <w:color w:val="333333"/>
          <w:sz w:val="28"/>
          <w:szCs w:val="28"/>
          <w:bdr w:val="none" w:sz="0" w:space="0" w:color="auto" w:frame="1"/>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lastRenderedPageBreak/>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6"/>
        <w:ind w:firstLine="709"/>
        <w:jc w:val="center"/>
        <w:rPr>
          <w:i/>
          <w:caps w:val="0"/>
        </w:rPr>
      </w:pPr>
      <w:r>
        <w:rPr>
          <w:i/>
          <w:caps w:val="0"/>
        </w:rPr>
        <w:t>Реализация программы формирования экологической культуры</w:t>
      </w:r>
    </w:p>
    <w:p w:rsidR="005B5BE4" w:rsidRDefault="005B5BE4">
      <w:pPr>
        <w:pStyle w:val="aff6"/>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 xml:space="preserve">рном). Приоритетными </w:t>
      </w:r>
      <w:r w:rsidR="008C6B72">
        <w:rPr>
          <w:rFonts w:ascii="Times New Roman" w:hAnsi="Times New Roman"/>
          <w:sz w:val="28"/>
          <w:szCs w:val="28"/>
        </w:rPr>
        <w:t>рассматривают</w:t>
      </w:r>
      <w:r>
        <w:rPr>
          <w:rFonts w:ascii="Times New Roman" w:hAnsi="Times New Roman"/>
          <w:sz w:val="28"/>
          <w:szCs w:val="28"/>
        </w:rPr>
        <w:t>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rsidP="008A0077">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 xml:space="preserve">кому, </w:t>
      </w:r>
      <w:r>
        <w:rPr>
          <w:sz w:val="28"/>
          <w:szCs w:val="28"/>
        </w:rPr>
        <w:lastRenderedPageBreak/>
        <w:t>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sidR="008C6B72">
        <w:rPr>
          <w:sz w:val="28"/>
          <w:szCs w:val="28"/>
        </w:rPr>
        <w:t>Образовательная орга</w:t>
      </w:r>
      <w:r w:rsidR="008C6B72">
        <w:rPr>
          <w:sz w:val="28"/>
          <w:szCs w:val="28"/>
        </w:rPr>
        <w:softHyphen/>
        <w:t>ни</w:t>
      </w:r>
      <w:r w:rsidR="008C6B72">
        <w:rPr>
          <w:sz w:val="28"/>
          <w:szCs w:val="28"/>
        </w:rPr>
        <w:softHyphen/>
        <w:t>зация</w:t>
      </w:r>
      <w:r>
        <w:rPr>
          <w:sz w:val="28"/>
          <w:szCs w:val="28"/>
        </w:rPr>
        <w:t xml:space="preserve"> </w:t>
      </w:r>
      <w:r w:rsidR="008C6B72">
        <w:rPr>
          <w:color w:val="000000"/>
          <w:sz w:val="28"/>
          <w:szCs w:val="28"/>
        </w:rPr>
        <w:t>предусматривает</w:t>
      </w:r>
      <w:r>
        <w:rPr>
          <w:color w:val="000000"/>
          <w:sz w:val="28"/>
          <w:szCs w:val="28"/>
        </w:rPr>
        <w:t>:</w:t>
      </w:r>
    </w:p>
    <w:p w:rsidR="005B5BE4" w:rsidRDefault="005B5BE4">
      <w:pPr>
        <w:pStyle w:val="aff6"/>
        <w:ind w:firstLine="709"/>
      </w:pPr>
      <w:r>
        <w:t>―</w:t>
      </w:r>
      <w:r>
        <w:rPr>
          <w:lang w:val="en-US"/>
        </w:rPr>
        <w:t> </w:t>
      </w:r>
      <w:r>
        <w:rPr>
          <w:caps w:val="0"/>
        </w:rPr>
        <w:t>регулярное проведение спортивно-оздоровительных мероприятий (дней</w:t>
      </w:r>
      <w:r w:rsidR="00BE040C">
        <w:rPr>
          <w:caps w:val="0"/>
        </w:rPr>
        <w:t xml:space="preserve"> здоровья</w:t>
      </w:r>
      <w:r>
        <w:rPr>
          <w:caps w:val="0"/>
        </w:rPr>
        <w:t>,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r>
      <w:r>
        <w:rPr>
          <w:rFonts w:ascii="Times New Roman" w:hAnsi="Times New Roman"/>
          <w:sz w:val="28"/>
          <w:szCs w:val="28"/>
        </w:rPr>
        <w:lastRenderedPageBreak/>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b"/>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b"/>
        <w:widowControl w:val="0"/>
        <w:ind w:firstLine="709"/>
        <w:jc w:val="center"/>
      </w:pPr>
      <w:r>
        <w:rPr>
          <w:i/>
        </w:rPr>
        <w:t>Просветительская и методическая работа с педагогами и специалистами</w:t>
      </w:r>
    </w:p>
    <w:p w:rsidR="005B5BE4" w:rsidRDefault="005B5BE4">
      <w:pPr>
        <w:pStyle w:val="aff6"/>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6"/>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6"/>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6"/>
        <w:spacing w:before="120"/>
        <w:ind w:firstLine="720"/>
        <w:jc w:val="center"/>
        <w:rPr>
          <w:b/>
          <w:caps w:val="0"/>
          <w:color w:val="auto"/>
        </w:rPr>
      </w:pPr>
      <w:bookmarkStart w:id="0" w:name="bookmark186"/>
      <w:r w:rsidRPr="004D3907">
        <w:rPr>
          <w:b/>
        </w:rPr>
        <w:t>2.2.5. </w:t>
      </w:r>
      <w:r w:rsidRPr="004D3907">
        <w:rPr>
          <w:b/>
          <w:i/>
          <w:caps w:val="0"/>
        </w:rPr>
        <w:t>Программа коррекционной работы</w:t>
      </w:r>
    </w:p>
    <w:p w:rsidR="008C2A02" w:rsidRDefault="008C2A02" w:rsidP="008C2A02">
      <w:pPr>
        <w:pStyle w:val="aff6"/>
        <w:ind w:firstLine="720"/>
        <w:jc w:val="center"/>
        <w:rPr>
          <w:caps w:val="0"/>
          <w:color w:val="0000FF"/>
        </w:rPr>
      </w:pPr>
      <w:r>
        <w:rPr>
          <w:b/>
          <w:caps w:val="0"/>
          <w:color w:val="auto"/>
        </w:rPr>
        <w:t xml:space="preserve">Цель </w:t>
      </w:r>
      <w:bookmarkEnd w:id="0"/>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lastRenderedPageBreak/>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6"/>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1" w:name="bookmark187"/>
      <w:r>
        <w:rPr>
          <w:rFonts w:ascii="Times New Roman" w:hAnsi="Times New Roman" w:cs="Times New Roman"/>
          <w:b/>
          <w:i/>
          <w:sz w:val="28"/>
          <w:szCs w:val="28"/>
        </w:rPr>
        <w:t>Задачи коррекционной работы:</w:t>
      </w:r>
      <w:bookmarkEnd w:id="1"/>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6"/>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r>
      <w:r w:rsidRPr="0085480C">
        <w:rPr>
          <w:rFonts w:ascii="Times New Roman" w:hAnsi="Times New Roman" w:cs="Times New Roman"/>
          <w:color w:val="auto"/>
          <w:sz w:val="28"/>
          <w:szCs w:val="28"/>
        </w:rPr>
        <w:lastRenderedPageBreak/>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6"/>
        <w:ind w:firstLine="709"/>
        <w:jc w:val="center"/>
        <w:rPr>
          <w:color w:val="auto"/>
        </w:rPr>
      </w:pPr>
      <w:bookmarkStart w:id="2" w:name="bookmark188"/>
      <w:r>
        <w:rPr>
          <w:b/>
          <w:i/>
          <w:caps w:val="0"/>
          <w:color w:val="auto"/>
        </w:rPr>
        <w:t xml:space="preserve">Принципы </w:t>
      </w:r>
      <w:bookmarkEnd w:id="2"/>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sidR="006A3DE7">
        <w:rPr>
          <w:rFonts w:ascii="Times New Roman" w:hAnsi="Times New Roman"/>
          <w:i/>
          <w:sz w:val="28"/>
          <w:szCs w:val="28"/>
        </w:rPr>
        <w:t xml:space="preserve"> </w:t>
      </w:r>
      <w:r>
        <w:rPr>
          <w:rFonts w:ascii="Times New Roman" w:hAnsi="Times New Roman"/>
          <w:sz w:val="28"/>
          <w:szCs w:val="28"/>
        </w:rPr>
        <w:t>обучающегося</w:t>
      </w:r>
      <w:r w:rsidR="006A3DE7">
        <w:rPr>
          <w:rFonts w:ascii="Times New Roman" w:hAnsi="Times New Roman"/>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sidR="006A3DE7">
        <w:rPr>
          <w:rFonts w:ascii="Times New Roman" w:hAnsi="Times New Roman"/>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sidR="006A3DE7">
        <w:rPr>
          <w:rFonts w:ascii="Times New Roman" w:hAnsi="Times New Roman"/>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sidR="006A22EF">
        <w:rPr>
          <w:rStyle w:val="12"/>
          <w:iCs/>
          <w:caps w:val="0"/>
          <w:color w:val="auto"/>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 xml:space="preserve">зацию образовательного процесса (индивидуальный и дифференцированный </w:t>
      </w:r>
      <w:r>
        <w:rPr>
          <w:rFonts w:ascii="Times New Roman" w:hAnsi="Times New Roman" w:cs="Times New Roman"/>
          <w:sz w:val="28"/>
          <w:szCs w:val="28"/>
        </w:rPr>
        <w:lastRenderedPageBreak/>
        <w:t>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sidR="006A22EF">
        <w:rPr>
          <w:rFonts w:ascii="Times New Roman" w:hAnsi="Times New Roman"/>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6"/>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6"/>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6"/>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6"/>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6"/>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6"/>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6"/>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6"/>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6"/>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6"/>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6"/>
        <w:ind w:firstLine="720"/>
        <w:rPr>
          <w:rFonts w:eastAsia="Times New Roman"/>
          <w:caps w:val="0"/>
          <w:color w:val="auto"/>
        </w:rPr>
      </w:pPr>
      <w:r>
        <w:rPr>
          <w:caps w:val="0"/>
          <w:color w:val="auto"/>
        </w:rPr>
        <w:lastRenderedPageBreak/>
        <w:t>― </w:t>
      </w:r>
      <w:r>
        <w:rPr>
          <w:bCs/>
          <w:caps w:val="0"/>
          <w:color w:val="auto"/>
        </w:rPr>
        <w:t xml:space="preserve">психолого-педагогический эксперимент, </w:t>
      </w:r>
    </w:p>
    <w:p w:rsidR="008C2A02" w:rsidRDefault="008C2A02" w:rsidP="008C2A02">
      <w:pPr>
        <w:pStyle w:val="aff6"/>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6"/>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6"/>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6"/>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6"/>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6"/>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6"/>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6"/>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6"/>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6"/>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6"/>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6"/>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6"/>
        <w:ind w:firstLine="720"/>
        <w:rPr>
          <w:caps w:val="0"/>
          <w:color w:val="auto"/>
        </w:rPr>
      </w:pPr>
      <w:r>
        <w:rPr>
          <w:caps w:val="0"/>
          <w:color w:val="auto"/>
        </w:rPr>
        <w:lastRenderedPageBreak/>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6"/>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6"/>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6"/>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6"/>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6"/>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6"/>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6"/>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6"/>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6"/>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6"/>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6"/>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6"/>
        <w:ind w:firstLine="720"/>
        <w:rPr>
          <w:caps w:val="0"/>
          <w:color w:val="auto"/>
        </w:rPr>
      </w:pPr>
      <w:r>
        <w:rPr>
          <w:caps w:val="0"/>
          <w:color w:val="auto"/>
        </w:rPr>
        <w:t>анкетирование педагогов, родителей,</w:t>
      </w:r>
    </w:p>
    <w:p w:rsidR="008C2A02" w:rsidRDefault="008C2A02" w:rsidP="008C2A02">
      <w:pPr>
        <w:pStyle w:val="aff6"/>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6"/>
        <w:ind w:firstLine="720"/>
        <w:rPr>
          <w:caps w:val="0"/>
          <w:color w:val="auto"/>
        </w:rPr>
      </w:pPr>
      <w:r>
        <w:rPr>
          <w:caps w:val="0"/>
          <w:color w:val="auto"/>
        </w:rPr>
        <w:t xml:space="preserve">Психологическое консультирование основывается на принципах анонимности, доброжелательного и безоценочного отношения к </w:t>
      </w:r>
      <w:r>
        <w:rPr>
          <w:caps w:val="0"/>
          <w:color w:val="auto"/>
        </w:rPr>
        <w:lastRenderedPageBreak/>
        <w:t>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6"/>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6"/>
        <w:ind w:firstLine="720"/>
        <w:rPr>
          <w:rFonts w:eastAsia="Times New Roman"/>
          <w:caps w:val="0"/>
          <w:color w:val="auto"/>
        </w:rPr>
      </w:pPr>
      <w:r>
        <w:rPr>
          <w:rStyle w:val="12"/>
          <w:i w:val="0"/>
          <w:iCs/>
          <w:color w:val="auto"/>
          <w:sz w:val="28"/>
        </w:rPr>
        <w:t>Информационно-просветительская</w:t>
      </w:r>
      <w:r w:rsidR="006A22EF">
        <w:rPr>
          <w:rStyle w:val="12"/>
          <w:i w:val="0"/>
          <w:iCs/>
          <w:color w:val="auto"/>
          <w:sz w:val="28"/>
        </w:rPr>
        <w:t xml:space="preserve"> </w:t>
      </w:r>
      <w:r>
        <w:rPr>
          <w:rStyle w:val="12"/>
          <w:i w:val="0"/>
          <w:iCs/>
          <w:color w:val="auto"/>
          <w:sz w:val="28"/>
        </w:rPr>
        <w:t xml:space="preserve">работа включает: </w:t>
      </w:r>
    </w:p>
    <w:p w:rsidR="008C2A02" w:rsidRDefault="008C2A02" w:rsidP="008C2A02">
      <w:pPr>
        <w:pStyle w:val="aff6"/>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6"/>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6"/>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6"/>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6"/>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sidR="006A22EF">
        <w:rPr>
          <w:rStyle w:val="12"/>
          <w:i w:val="0"/>
          <w:iCs/>
          <w:color w:val="auto"/>
          <w:sz w:val="28"/>
        </w:rPr>
        <w:t xml:space="preserve"> </w:t>
      </w:r>
      <w:r>
        <w:rPr>
          <w:caps w:val="0"/>
          <w:color w:val="auto"/>
        </w:rPr>
        <w:t>социально-педагогической</w:t>
      </w:r>
      <w:r w:rsidR="006A22EF">
        <w:rPr>
          <w:caps w:val="0"/>
          <w:color w:val="auto"/>
        </w:rPr>
        <w:t xml:space="preserve"> </w:t>
      </w:r>
      <w:r>
        <w:rPr>
          <w:caps w:val="0"/>
          <w:color w:val="auto"/>
        </w:rPr>
        <w:t>работы используются следующие формы и методы работы:</w:t>
      </w:r>
    </w:p>
    <w:p w:rsidR="008C2A02" w:rsidRDefault="008C2A02" w:rsidP="008C2A02">
      <w:pPr>
        <w:pStyle w:val="aff6"/>
        <w:ind w:firstLine="720"/>
        <w:rPr>
          <w:rFonts w:eastAsia="Times New Roman"/>
          <w:caps w:val="0"/>
          <w:color w:val="auto"/>
        </w:rPr>
      </w:pPr>
      <w:r>
        <w:rPr>
          <w:caps w:val="0"/>
          <w:color w:val="auto"/>
        </w:rPr>
        <w:lastRenderedPageBreak/>
        <w:t xml:space="preserve">― индивидуальные и групповые беседы, семинары, тренинги, </w:t>
      </w:r>
    </w:p>
    <w:p w:rsidR="008C2A02" w:rsidRDefault="008C2A02" w:rsidP="008C2A02">
      <w:pPr>
        <w:pStyle w:val="aff6"/>
        <w:ind w:firstLine="720"/>
        <w:rPr>
          <w:rFonts w:eastAsia="Times New Roman"/>
          <w:caps w:val="0"/>
          <w:color w:val="auto"/>
        </w:rPr>
      </w:pPr>
      <w:r>
        <w:rPr>
          <w:caps w:val="0"/>
          <w:color w:val="auto"/>
        </w:rPr>
        <w:t>― лекции для родителей,</w:t>
      </w:r>
    </w:p>
    <w:p w:rsidR="008C2A02" w:rsidRDefault="008C2A02" w:rsidP="008C2A02">
      <w:pPr>
        <w:pStyle w:val="aff6"/>
        <w:ind w:firstLine="720"/>
        <w:rPr>
          <w:rFonts w:eastAsia="Times New Roman"/>
          <w:caps w:val="0"/>
          <w:color w:val="auto"/>
        </w:rPr>
      </w:pPr>
      <w:r>
        <w:rPr>
          <w:caps w:val="0"/>
          <w:color w:val="auto"/>
        </w:rPr>
        <w:t>― анкетирование педагогов, родителей,</w:t>
      </w:r>
    </w:p>
    <w:p w:rsidR="00E218BB" w:rsidRPr="005F3987" w:rsidRDefault="008C2A02" w:rsidP="005F3987">
      <w:pPr>
        <w:pStyle w:val="aff6"/>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sidR="006A22EF">
        <w:rPr>
          <w:rFonts w:ascii="Times New Roman" w:hAnsi="Times New Roman" w:cs="Times New Roman"/>
          <w:b/>
          <w:bCs/>
          <w:i/>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sidR="006A22EF">
        <w:rPr>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lastRenderedPageBreak/>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6E5931" w:rsidRPr="00FC5459" w:rsidRDefault="008C2A02" w:rsidP="00FC5459">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 xml:space="preserve">ственной отсталостью </w:t>
      </w:r>
      <w:r>
        <w:rPr>
          <w:rFonts w:ascii="Times New Roman" w:hAnsi="Times New Roman" w:cs="Times New Roman"/>
          <w:bCs/>
          <w:iCs/>
          <w:sz w:val="28"/>
          <w:szCs w:val="28"/>
        </w:rPr>
        <w:lastRenderedPageBreak/>
        <w:t>(интеллектуальными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B21FCE"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sidR="00A26049">
        <w:rPr>
          <w:rFonts w:ascii="Times New Roman" w:hAnsi="Times New Roman" w:cs="Times New Roman"/>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 xml:space="preserve">ной деятельности на уроке), в которых возможно и </w:t>
      </w:r>
      <w:r>
        <w:rPr>
          <w:rFonts w:ascii="Times New Roman" w:hAnsi="Times New Roman" w:cs="Times New Roman"/>
          <w:sz w:val="28"/>
          <w:szCs w:val="28"/>
        </w:rPr>
        <w:lastRenderedPageBreak/>
        <w:t>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 xml:space="preserve">ется из совокупности направлений, форм и конкретных видов деятельности. </w:t>
      </w:r>
    </w:p>
    <w:p w:rsidR="005B5BE4" w:rsidRDefault="005B5BE4">
      <w:pPr>
        <w:spacing w:after="0" w:line="360" w:lineRule="auto"/>
        <w:ind w:firstLine="709"/>
        <w:jc w:val="both"/>
      </w:pPr>
      <w:r>
        <w:rPr>
          <w:rFonts w:ascii="Times New Roman" w:hAnsi="Times New Roman" w:cs="Times New Roman"/>
          <w:sz w:val="28"/>
          <w:szCs w:val="28"/>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w:t>
      </w:r>
      <w:r w:rsidR="00B21FCE">
        <w:rPr>
          <w:rFonts w:ascii="Times New Roman" w:hAnsi="Times New Roman" w:cs="Times New Roman"/>
          <w:sz w:val="28"/>
          <w:szCs w:val="28"/>
        </w:rPr>
        <w:t xml:space="preserve"> применяются</w:t>
      </w:r>
      <w:r>
        <w:rPr>
          <w:rFonts w:ascii="Times New Roman" w:hAnsi="Times New Roman" w:cs="Times New Roman"/>
          <w:sz w:val="28"/>
          <w:szCs w:val="28"/>
        </w:rPr>
        <w:t xml:space="preserve">: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6"/>
        <w:ind w:firstLine="709"/>
      </w:pPr>
      <w:r>
        <w:rPr>
          <w:caps w:val="0"/>
        </w:rPr>
        <w:t xml:space="preserve">Формы организации внеурочной деятельности разнообразны: экскурсии, кружки, секции, соревнования, праздники, общественно полезные практики, смотры-конкурсы, викторины, беседы, </w:t>
      </w:r>
      <w:r w:rsidR="006D2F66">
        <w:rPr>
          <w:caps w:val="0"/>
        </w:rPr>
        <w:t xml:space="preserve">поездки </w:t>
      </w:r>
      <w:r>
        <w:rPr>
          <w:caps w:val="0"/>
        </w:rPr>
        <w:t>в театр, фестивали, игры (сюжетно-ролевые, деловые и т. п), туристические походы и т. д.</w:t>
      </w:r>
    </w:p>
    <w:p w:rsidR="005B5BE4" w:rsidRDefault="00F07BA8">
      <w:pPr>
        <w:shd w:val="clear" w:color="auto" w:fill="FFFFFF"/>
        <w:spacing w:after="0" w:line="360" w:lineRule="auto"/>
        <w:ind w:firstLine="720"/>
        <w:jc w:val="both"/>
      </w:pPr>
      <w:r>
        <w:rPr>
          <w:rFonts w:ascii="Times New Roman" w:hAnsi="Times New Roman" w:cs="Times New Roman"/>
          <w:sz w:val="28"/>
          <w:szCs w:val="28"/>
        </w:rPr>
        <w:t>В</w:t>
      </w:r>
      <w:r w:rsidR="005B5BE4">
        <w:rPr>
          <w:rFonts w:ascii="Times New Roman" w:hAnsi="Times New Roman" w:cs="Times New Roman"/>
          <w:sz w:val="28"/>
          <w:szCs w:val="28"/>
        </w:rPr>
        <w:t xml:space="preserve">неурочная деятельность </w:t>
      </w:r>
      <w:r>
        <w:rPr>
          <w:rFonts w:ascii="Times New Roman" w:hAnsi="Times New Roman" w:cs="Times New Roman"/>
          <w:sz w:val="28"/>
          <w:szCs w:val="28"/>
        </w:rPr>
        <w:t>осуществляет</w:t>
      </w:r>
      <w:r w:rsidR="005B5BE4">
        <w:rPr>
          <w:rFonts w:ascii="Times New Roman" w:hAnsi="Times New Roman" w:cs="Times New Roman"/>
          <w:sz w:val="28"/>
          <w:szCs w:val="28"/>
        </w:rPr>
        <w:t xml:space="preserve">ся по </w:t>
      </w:r>
      <w:r w:rsidR="00B664AB">
        <w:rPr>
          <w:rFonts w:ascii="Times New Roman" w:hAnsi="Times New Roman" w:cs="Times New Roman"/>
          <w:sz w:val="28"/>
          <w:szCs w:val="28"/>
        </w:rPr>
        <w:t>следующей схеме</w:t>
      </w:r>
      <w:r w:rsidR="005B5BE4">
        <w:rPr>
          <w:rFonts w:ascii="Times New Roman" w:hAnsi="Times New Roman" w:cs="Times New Roman"/>
          <w:sz w:val="28"/>
          <w:szCs w:val="28"/>
        </w:rPr>
        <w:t>:</w:t>
      </w:r>
    </w:p>
    <w:p w:rsidR="005B5BE4" w:rsidRDefault="005B5BE4" w:rsidP="00F271B7">
      <w:pPr>
        <w:pStyle w:val="aff6"/>
        <w:ind w:firstLine="720"/>
      </w:pPr>
      <w:r>
        <w:t>• </w:t>
      </w:r>
      <w:r>
        <w:rPr>
          <w:caps w:val="0"/>
        </w:rPr>
        <w:t xml:space="preserve">непосредственно в </w:t>
      </w:r>
      <w:r w:rsidR="00B54CA3">
        <w:rPr>
          <w:caps w:val="0"/>
        </w:rPr>
        <w:t>О</w:t>
      </w:r>
      <w:r>
        <w:rPr>
          <w:caps w:val="0"/>
        </w:rPr>
        <w:t xml:space="preserve">рганизации </w:t>
      </w:r>
      <w:r w:rsidR="00B664AB">
        <w:rPr>
          <w:caps w:val="0"/>
        </w:rPr>
        <w:t xml:space="preserve">и </w:t>
      </w:r>
      <w:r>
        <w:rPr>
          <w:caps w:val="0"/>
        </w:rPr>
        <w:t>совместно с организациями дополнительного образования детей, спортивными объектами, организациями культуры</w:t>
      </w:r>
      <w:r w:rsidR="00F271B7">
        <w:rPr>
          <w:caps w:val="0"/>
        </w:rPr>
        <w:t>.</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w:t>
      </w:r>
      <w:r w:rsidR="00B54CA3">
        <w:rPr>
          <w:rFonts w:ascii="Times New Roman" w:hAnsi="Times New Roman" w:cs="Times New Roman"/>
          <w:sz w:val="28"/>
          <w:szCs w:val="28"/>
        </w:rPr>
        <w:t>О</w:t>
      </w:r>
      <w:r>
        <w:rPr>
          <w:rFonts w:ascii="Times New Roman" w:hAnsi="Times New Roman" w:cs="Times New Roman"/>
          <w:sz w:val="28"/>
          <w:szCs w:val="28"/>
        </w:rPr>
        <w:t xml:space="preserve">рганизации заключается в том, что в ней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Внеурочная деятельность способств</w:t>
      </w:r>
      <w:r w:rsidR="00FB1DEA">
        <w:rPr>
          <w:sz w:val="28"/>
          <w:szCs w:val="28"/>
        </w:rPr>
        <w:t>ует</w:t>
      </w:r>
      <w:r>
        <w:rPr>
          <w:sz w:val="28"/>
          <w:szCs w:val="28"/>
        </w:rPr>
        <w:t xml:space="preserve"> социальной интеграции обучающихся с умственной отсталостью (интеллектуальными нарушениями) </w:t>
      </w:r>
      <w:r>
        <w:rPr>
          <w:sz w:val="28"/>
          <w:szCs w:val="28"/>
        </w:rPr>
        <w:lastRenderedPageBreak/>
        <w:t>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под</w:t>
      </w:r>
      <w:r w:rsidR="00D55739">
        <w:rPr>
          <w:sz w:val="28"/>
          <w:szCs w:val="28"/>
        </w:rPr>
        <w:t>обраны</w:t>
      </w:r>
      <w:r>
        <w:rPr>
          <w:sz w:val="28"/>
          <w:szCs w:val="28"/>
        </w:rPr>
        <w:t xml:space="preserve">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период каникул для продолжения внеурочной деятель</w:t>
      </w:r>
      <w:r w:rsidR="006B7EF0">
        <w:rPr>
          <w:rFonts w:ascii="Times New Roman" w:hAnsi="Times New Roman" w:cs="Times New Roman"/>
          <w:sz w:val="28"/>
          <w:szCs w:val="28"/>
        </w:rPr>
        <w:t>ности используются возможности Организации для</w:t>
      </w:r>
      <w:r>
        <w:rPr>
          <w:rFonts w:ascii="Times New Roman" w:hAnsi="Times New Roman" w:cs="Times New Roman"/>
          <w:sz w:val="28"/>
          <w:szCs w:val="28"/>
        </w:rPr>
        <w:t xml:space="preserve"> отдыха обучающихся и их оздоровления, тематических лагерных смен, создаваемых на базе </w:t>
      </w:r>
      <w:r w:rsidR="00D55739">
        <w:rPr>
          <w:rFonts w:ascii="Times New Roman" w:hAnsi="Times New Roman" w:cs="Times New Roman"/>
          <w:sz w:val="28"/>
          <w:szCs w:val="28"/>
        </w:rPr>
        <w:t>Организации</w:t>
      </w:r>
      <w:r>
        <w:rPr>
          <w:rFonts w:ascii="Times New Roman" w:hAnsi="Times New Roman" w:cs="Times New Roman"/>
          <w:sz w:val="28"/>
          <w:szCs w:val="28"/>
        </w:rPr>
        <w:t xml:space="preserve">.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w:t>
      </w:r>
      <w:r w:rsidR="00D85E81">
        <w:rPr>
          <w:rFonts w:ascii="Times New Roman" w:hAnsi="Times New Roman"/>
          <w:sz w:val="28"/>
          <w:szCs w:val="28"/>
        </w:rPr>
        <w:t>Организации (учитель</w:t>
      </w:r>
      <w:r>
        <w:rPr>
          <w:rFonts w:ascii="Times New Roman" w:hAnsi="Times New Roman"/>
          <w:sz w:val="28"/>
          <w:szCs w:val="28"/>
        </w:rPr>
        <w:t>-дефе</w:t>
      </w:r>
      <w:r w:rsidR="00D85E81">
        <w:rPr>
          <w:rFonts w:ascii="Times New Roman" w:hAnsi="Times New Roman"/>
          <w:sz w:val="28"/>
          <w:szCs w:val="28"/>
        </w:rPr>
        <w:t>ктолог</w:t>
      </w:r>
      <w:r>
        <w:rPr>
          <w:rFonts w:ascii="Times New Roman" w:hAnsi="Times New Roman"/>
          <w:sz w:val="28"/>
          <w:szCs w:val="28"/>
        </w:rPr>
        <w:t xml:space="preserve">, </w:t>
      </w:r>
      <w:r w:rsidR="00D85E81">
        <w:rPr>
          <w:rFonts w:ascii="Times New Roman" w:hAnsi="Times New Roman"/>
          <w:sz w:val="28"/>
          <w:szCs w:val="28"/>
        </w:rPr>
        <w:t>учитель-логопед, педагог-психолог, социальный педагог и др.), так же и медицинский работник</w:t>
      </w:r>
      <w:r>
        <w:rPr>
          <w:rFonts w:ascii="Times New Roman" w:hAnsi="Times New Roman"/>
          <w:sz w:val="28"/>
          <w:szCs w:val="28"/>
        </w:rPr>
        <w:t xml:space="preserve">. </w:t>
      </w:r>
    </w:p>
    <w:p w:rsidR="005B5BE4" w:rsidRPr="006A28FA" w:rsidRDefault="005B5BE4" w:rsidP="006A28FA">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и</w:t>
      </w:r>
      <w:r w:rsidR="002443C9">
        <w:rPr>
          <w:sz w:val="28"/>
          <w:szCs w:val="28"/>
        </w:rPr>
        <w:t>спользуется</w:t>
      </w:r>
      <w:r>
        <w:rPr>
          <w:sz w:val="28"/>
          <w:szCs w:val="28"/>
        </w:rPr>
        <w:t xml:space="preserve"> </w:t>
      </w:r>
      <w:r w:rsidRPr="002443C9">
        <w:rPr>
          <w:sz w:val="28"/>
          <w:szCs w:val="28"/>
        </w:rPr>
        <w:t>план внеурочной деятельности.</w:t>
      </w:r>
      <w:r>
        <w:rPr>
          <w:sz w:val="28"/>
          <w:szCs w:val="28"/>
        </w:rPr>
        <w:t xml:space="preserve"> </w:t>
      </w:r>
      <w:r w:rsidR="002443C9">
        <w:rPr>
          <w:sz w:val="28"/>
          <w:szCs w:val="28"/>
        </w:rPr>
        <w:t>П</w:t>
      </w:r>
      <w:r w:rsidRPr="008217AB">
        <w:rPr>
          <w:sz w:val="28"/>
          <w:szCs w:val="28"/>
        </w:rPr>
        <w:t xml:space="preserve">ланом внеурочной деятельности </w:t>
      </w:r>
      <w:r w:rsidR="002443C9">
        <w:rPr>
          <w:sz w:val="28"/>
          <w:szCs w:val="28"/>
        </w:rPr>
        <w:t xml:space="preserve">является </w:t>
      </w:r>
      <w:r w:rsidRPr="008217AB">
        <w:rPr>
          <w:sz w:val="28"/>
          <w:szCs w:val="28"/>
        </w:rPr>
        <w:t>нормативный документ Организации, который оп</w:t>
      </w:r>
      <w:r w:rsidRPr="008217AB">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w:t>
      </w:r>
      <w:r>
        <w:rPr>
          <w:sz w:val="28"/>
          <w:szCs w:val="28"/>
        </w:rPr>
        <w:t xml:space="preserve"> внеурочной деятельности по годам обучения.</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w:t>
      </w:r>
      <w:r>
        <w:rPr>
          <w:rFonts w:ascii="Times New Roman" w:hAnsi="Times New Roman" w:cs="Times New Roman"/>
          <w:sz w:val="28"/>
          <w:szCs w:val="28"/>
        </w:rPr>
        <w:lastRenderedPageBreak/>
        <w:t xml:space="preserve">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sidR="00B6312C">
        <w:rPr>
          <w:rFonts w:ascii="Times New Roman" w:hAnsi="Times New Roman" w:cs="Times New Roman"/>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sidR="003171E0">
        <w:rPr>
          <w:rFonts w:ascii="Times New Roman" w:hAnsi="Times New Roman" w:cs="Times New Roman"/>
          <w:sz w:val="28"/>
          <w:szCs w:val="28"/>
        </w:rPr>
        <w:t>—</w:t>
      </w:r>
      <w:r>
        <w:rPr>
          <w:rFonts w:ascii="Times New Roman" w:hAnsi="Times New Roman" w:cs="Times New Roman"/>
          <w:sz w:val="28"/>
          <w:szCs w:val="28"/>
        </w:rPr>
        <w:t xml:space="preserve">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sidR="006C3523">
        <w:rPr>
          <w:rFonts w:ascii="Times New Roman" w:hAnsi="Times New Roman" w:cs="Times New Roman"/>
          <w:sz w:val="28"/>
          <w:szCs w:val="28"/>
        </w:rPr>
        <w:t>—</w:t>
      </w:r>
      <w:r>
        <w:rPr>
          <w:rFonts w:ascii="Times New Roman" w:hAnsi="Times New Roman" w:cs="Times New Roman"/>
          <w:sz w:val="28"/>
          <w:szCs w:val="28"/>
        </w:rPr>
        <w:t>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 xml:space="preserve">ния данного уровня </w:t>
      </w:r>
      <w:r>
        <w:rPr>
          <w:rFonts w:ascii="Times New Roman" w:hAnsi="Times New Roman" w:cs="Times New Roman"/>
          <w:sz w:val="28"/>
          <w:szCs w:val="28"/>
        </w:rPr>
        <w:lastRenderedPageBreak/>
        <w:t>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394E44" w:rsidRDefault="005B5BE4" w:rsidP="0093608D">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lastRenderedPageBreak/>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7A0D8C" w:rsidRDefault="007A0D8C">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2.3. Организационный раздел</w:t>
      </w:r>
    </w:p>
    <w:p w:rsidR="005B5BE4" w:rsidRDefault="005B5BE4">
      <w:pPr>
        <w:overflowPunct w:val="0"/>
        <w:spacing w:after="0" w:line="360" w:lineRule="auto"/>
        <w:ind w:firstLine="720"/>
        <w:jc w:val="center"/>
        <w:rPr>
          <w:rFonts w:ascii="Times New Roman" w:hAnsi="Times New Roman" w:cs="Times New Roman"/>
          <w:b/>
          <w:i/>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685047" w:rsidRPr="00685047" w:rsidRDefault="00685047" w:rsidP="00685047">
      <w:pPr>
        <w:spacing w:line="360" w:lineRule="auto"/>
        <w:ind w:firstLine="708"/>
        <w:rPr>
          <w:rFonts w:ascii="Times New Roman" w:eastAsia="Times New Roman" w:hAnsi="Times New Roman" w:cs="Times New Roman"/>
          <w:sz w:val="28"/>
          <w:szCs w:val="28"/>
          <w:lang w:eastAsia="ru-RU"/>
        </w:rPr>
      </w:pPr>
      <w:r w:rsidRPr="00685047">
        <w:rPr>
          <w:rFonts w:ascii="Times New Roman" w:eastAsia="Times New Roman" w:hAnsi="Times New Roman" w:cs="Times New Roman"/>
          <w:sz w:val="28"/>
          <w:szCs w:val="28"/>
          <w:lang w:eastAsia="ru-RU"/>
        </w:rPr>
        <w:t xml:space="preserve">Учебный план разработан на основе следующих </w:t>
      </w:r>
      <w:r w:rsidRPr="00685047">
        <w:rPr>
          <w:rFonts w:ascii="Times New Roman" w:hAnsi="Times New Roman" w:cs="Times New Roman"/>
          <w:sz w:val="28"/>
          <w:szCs w:val="28"/>
        </w:rPr>
        <w:t>нормативно-правовых актов и документов</w:t>
      </w:r>
      <w:r w:rsidRPr="00685047">
        <w:rPr>
          <w:rFonts w:ascii="Times New Roman" w:eastAsia="Times New Roman" w:hAnsi="Times New Roman" w:cs="Times New Roman"/>
          <w:sz w:val="28"/>
          <w:szCs w:val="28"/>
          <w:lang w:eastAsia="ru-RU"/>
        </w:rPr>
        <w:t xml:space="preserve">: </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 xml:space="preserve">Федерального Закона РФ от 29.12.2012 г. № 273-ФЗ «Об образовании в Российской Федерации»; </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приказа Минобразования РФ от 30 августа 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учетом изменений, внесенных приказом Минобрнауки РФ от 17 июля 2015г №734);</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 xml:space="preserve">приказа Минобразования РФ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 xml:space="preserve">приказа Минобразования РФ от 05.03.2004 г. № 1089 «Об утверждении федерального компонента государственного стандарта общего образования»; </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приказа Минобразования РФ от 19.03.2014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приказа Минобрнауки России от 06.10.09 № 373 «Об утверждении и введение в действие ФГОС НОО» зарегистрирован в Министерстве юстиции Российской Федерации 22 декабря 2009 г., № 1785;</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lastRenderedPageBreak/>
        <w:t>приказа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rPr>
        <w:t>приказа Министерства образования и науки РФ от 29.12.14г.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6.10.2009г. №373;</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rPr>
        <w:t>приказа Министерства образования и науки РФ от 31.12.15г.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6.10.2009г. №373;</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постановления Главного государственного санитарного врача РФ от 10.07.15г № 26 «Об утверждении СанПиН 2.4.2.3286-115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программам для обучающихся с ограниченными возможностями здоровья»;</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постановления Главного государственного санитарного врача РФ от 29.12.10 № 189 «Об утверждении СанПиН 2.4.2.2821-10»;</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 xml:space="preserve">письма департамента образования 1776/01-10 от 25.07.2014 «О примерных учебных планах для образовательных организаций, реализующих адаптивные образовательные программы для обучающихся с ограниченными возможностями здоровья»; </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письма Департамента образования Ярославской области ИХ24-2706/15 от 11.08.2015 «О пятидневной учебной неделе»;</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lastRenderedPageBreak/>
        <w:t>постановления Правительства Ярославской области № 38-П от 31.01.2011 «Индивидуальное обучение на дому при дневной общеобразовательной школе»;</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приказа Департамента образования Ярославской области № 08-нп от 18.02.2014</w:t>
      </w:r>
      <w:r w:rsidR="00E8069B">
        <w:rPr>
          <w:rFonts w:ascii="Times New Roman" w:hAnsi="Times New Roman"/>
          <w:sz w:val="28"/>
          <w:szCs w:val="28"/>
          <w:lang w:eastAsia="ru-RU"/>
        </w:rPr>
        <w:t>г</w:t>
      </w:r>
      <w:r w:rsidRPr="00685047">
        <w:rPr>
          <w:rFonts w:ascii="Times New Roman" w:hAnsi="Times New Roman"/>
          <w:sz w:val="28"/>
          <w:szCs w:val="28"/>
          <w:lang w:eastAsia="ru-RU"/>
        </w:rPr>
        <w:t xml:space="preserve">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методического письма ГОУ ЯО ИРО «Об инклюзивном образовании в условиях общеобразовательной организации в 2014/2015 уч. году»;</w:t>
      </w:r>
    </w:p>
    <w:p w:rsidR="00685047" w:rsidRPr="00685047" w:rsidRDefault="00685047" w:rsidP="00685047">
      <w:pPr>
        <w:numPr>
          <w:ilvl w:val="0"/>
          <w:numId w:val="25"/>
        </w:numPr>
        <w:suppressAutoHyphens w:val="0"/>
        <w:spacing w:after="0" w:line="360" w:lineRule="auto"/>
        <w:jc w:val="both"/>
        <w:rPr>
          <w:rFonts w:ascii="Times New Roman" w:hAnsi="Times New Roman" w:cs="Times New Roman"/>
          <w:sz w:val="28"/>
          <w:szCs w:val="28"/>
        </w:rPr>
      </w:pPr>
      <w:r w:rsidRPr="00685047">
        <w:rPr>
          <w:rFonts w:ascii="Times New Roman" w:hAnsi="Times New Roman" w:cs="Times New Roman"/>
          <w:sz w:val="28"/>
          <w:szCs w:val="28"/>
        </w:rPr>
        <w:t>письма Департамента образования ЯО от 02.08.16 №ИХ.24-3707/16 «Об образовательной деятельности по программам общего образования»</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положения о промежуточной аттестации в МОУ Мышкинской СОШ;</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годового календарного учебного графика МОУ Мышкинской СОШ;</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заключения центральной психолого-медико-педагогической комиссии ГОУ ЯО «Центр помощи детям»;</w:t>
      </w:r>
    </w:p>
    <w:p w:rsidR="00685047" w:rsidRPr="00685047" w:rsidRDefault="00685047" w:rsidP="00685047">
      <w:pPr>
        <w:pStyle w:val="aff2"/>
        <w:numPr>
          <w:ilvl w:val="0"/>
          <w:numId w:val="25"/>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письменного обращения родителей.</w:t>
      </w:r>
    </w:p>
    <w:p w:rsidR="00685047" w:rsidRPr="00685047" w:rsidRDefault="00685047" w:rsidP="00685047">
      <w:pPr>
        <w:spacing w:after="0" w:line="360" w:lineRule="auto"/>
        <w:ind w:firstLine="709"/>
        <w:jc w:val="both"/>
        <w:rPr>
          <w:rFonts w:ascii="Times New Roman" w:eastAsia="Times New Roman" w:hAnsi="Times New Roman" w:cs="Times New Roman"/>
          <w:sz w:val="28"/>
          <w:szCs w:val="28"/>
          <w:lang w:eastAsia="ru-RU"/>
        </w:rPr>
      </w:pPr>
      <w:r w:rsidRPr="00685047">
        <w:rPr>
          <w:rFonts w:ascii="Times New Roman" w:eastAsia="Times New Roman" w:hAnsi="Times New Roman" w:cs="Times New Roman"/>
          <w:sz w:val="28"/>
          <w:szCs w:val="28"/>
          <w:lang w:eastAsia="ru-RU"/>
        </w:rPr>
        <w:t>Учебный план включает все учебные предме</w:t>
      </w:r>
      <w:r>
        <w:rPr>
          <w:rFonts w:ascii="Times New Roman" w:eastAsia="Times New Roman" w:hAnsi="Times New Roman" w:cs="Times New Roman"/>
          <w:sz w:val="28"/>
          <w:szCs w:val="28"/>
          <w:lang w:eastAsia="ru-RU"/>
        </w:rPr>
        <w:t>ты, обязательные для изучения в 1-4 классах</w:t>
      </w:r>
      <w:r w:rsidRPr="00685047">
        <w:rPr>
          <w:rFonts w:ascii="Times New Roman" w:eastAsia="Times New Roman" w:hAnsi="Times New Roman" w:cs="Times New Roman"/>
          <w:sz w:val="28"/>
          <w:szCs w:val="28"/>
          <w:lang w:eastAsia="ru-RU"/>
        </w:rPr>
        <w:t xml:space="preserve">. </w:t>
      </w:r>
    </w:p>
    <w:p w:rsidR="00685047" w:rsidRPr="00685047" w:rsidRDefault="00685047" w:rsidP="00685047">
      <w:pPr>
        <w:spacing w:after="0" w:line="360" w:lineRule="auto"/>
        <w:ind w:firstLine="709"/>
        <w:jc w:val="both"/>
        <w:rPr>
          <w:rFonts w:ascii="Times New Roman" w:eastAsia="Times New Roman" w:hAnsi="Times New Roman" w:cs="Times New Roman"/>
          <w:sz w:val="28"/>
          <w:szCs w:val="28"/>
          <w:lang w:eastAsia="ru-RU"/>
        </w:rPr>
      </w:pPr>
      <w:r w:rsidRPr="00685047">
        <w:rPr>
          <w:rFonts w:ascii="Times New Roman" w:eastAsia="Times New Roman" w:hAnsi="Times New Roman" w:cs="Times New Roman"/>
          <w:sz w:val="28"/>
          <w:szCs w:val="28"/>
          <w:lang w:eastAsia="ru-RU"/>
        </w:rPr>
        <w:t xml:space="preserve">Обязательная и максимальная нагрузка обучающихся с ОВЗ не превышает установленной нормативом нагрузки. </w:t>
      </w:r>
    </w:p>
    <w:p w:rsidR="00685047" w:rsidRPr="00685047" w:rsidRDefault="00685047" w:rsidP="00685047">
      <w:pPr>
        <w:spacing w:after="0" w:line="360" w:lineRule="auto"/>
        <w:ind w:firstLine="709"/>
        <w:jc w:val="both"/>
        <w:rPr>
          <w:rFonts w:ascii="Times New Roman" w:hAnsi="Times New Roman" w:cs="Times New Roman"/>
          <w:sz w:val="28"/>
          <w:szCs w:val="28"/>
        </w:rPr>
      </w:pPr>
      <w:r w:rsidRPr="00685047">
        <w:rPr>
          <w:rFonts w:ascii="Times New Roman" w:hAnsi="Times New Roman" w:cs="Times New Roman"/>
          <w:sz w:val="28"/>
          <w:szCs w:val="28"/>
        </w:rPr>
        <w:t xml:space="preserve">Учебный план обеспечивает введение и реализацию требований федерального государственного образовательного стандарта (далее — ФГОС) начального общего образования для обучающихся с ОВЗ; определяет общие рамки принимаемых решений при разработке содержания образования, требований к его усвоению и организации образовательного процесса. </w:t>
      </w:r>
      <w:r w:rsidRPr="00685047">
        <w:rPr>
          <w:rFonts w:ascii="Times New Roman" w:hAnsi="Times New Roman" w:cs="Times New Roman"/>
          <w:sz w:val="28"/>
          <w:szCs w:val="28"/>
        </w:rPr>
        <w:lastRenderedPageBreak/>
        <w:t xml:space="preserve">А также выступает в качестве одного из основных механизмов реализации адаптированных основных общеобразовательных  программ (далее — ООП) начального общего образования. </w:t>
      </w:r>
    </w:p>
    <w:p w:rsidR="00685047" w:rsidRDefault="00685047" w:rsidP="00685047">
      <w:pPr>
        <w:spacing w:after="0" w:line="360" w:lineRule="auto"/>
        <w:ind w:firstLine="709"/>
        <w:jc w:val="both"/>
        <w:rPr>
          <w:rFonts w:ascii="Times New Roman" w:hAnsi="Times New Roman" w:cs="Times New Roman"/>
          <w:sz w:val="28"/>
          <w:szCs w:val="28"/>
        </w:rPr>
      </w:pPr>
      <w:r w:rsidRPr="00685047">
        <w:rPr>
          <w:rFonts w:ascii="Times New Roman" w:hAnsi="Times New Roman" w:cs="Times New Roman"/>
          <w:sz w:val="28"/>
          <w:szCs w:val="28"/>
        </w:rPr>
        <w:t xml:space="preserve">Учебный план устанавливает объем недельной учебной нагрузки обучающихся, состав учебных предметов, распределяет учебное время по классам, учебным предметам. </w:t>
      </w:r>
    </w:p>
    <w:p w:rsidR="00D5158E" w:rsidRDefault="00D5158E" w:rsidP="00D5158E">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D5158E" w:rsidRDefault="00D5158E" w:rsidP="00D5158E">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D5158E" w:rsidRDefault="00D5158E" w:rsidP="00D5158E">
      <w:pPr>
        <w:pStyle w:val="aff0"/>
        <w:numPr>
          <w:ilvl w:val="0"/>
          <w:numId w:val="1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D5158E" w:rsidRDefault="00D5158E" w:rsidP="00D5158E">
      <w:pPr>
        <w:pStyle w:val="aff0"/>
        <w:numPr>
          <w:ilvl w:val="0"/>
          <w:numId w:val="1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D5158E" w:rsidRDefault="00D5158E" w:rsidP="00D5158E">
      <w:pPr>
        <w:pStyle w:val="aff0"/>
        <w:numPr>
          <w:ilvl w:val="0"/>
          <w:numId w:val="10"/>
        </w:numPr>
        <w:spacing w:line="360" w:lineRule="auto"/>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D5158E" w:rsidRDefault="00D5158E" w:rsidP="00D515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Обязательная часть составляет нагрузку обучающихся с ОВЗ </w:t>
      </w:r>
      <w:r w:rsidR="001B3A50">
        <w:rPr>
          <w:rFonts w:ascii="Times New Roman" w:hAnsi="Times New Roman" w:cs="Times New Roman"/>
          <w:sz w:val="28"/>
          <w:szCs w:val="28"/>
        </w:rPr>
        <w:t xml:space="preserve">в 1 классе 21 час в неделю, во 2-4 классах – </w:t>
      </w:r>
      <w:r>
        <w:rPr>
          <w:rFonts w:ascii="Times New Roman" w:hAnsi="Times New Roman" w:cs="Times New Roman"/>
          <w:sz w:val="28"/>
          <w:szCs w:val="28"/>
        </w:rPr>
        <w:t>20 часов</w:t>
      </w:r>
      <w:r w:rsidR="00685047" w:rsidRPr="00685047">
        <w:rPr>
          <w:rFonts w:ascii="Times New Roman" w:hAnsi="Times New Roman" w:cs="Times New Roman"/>
          <w:sz w:val="28"/>
          <w:szCs w:val="28"/>
        </w:rPr>
        <w:t xml:space="preserve"> </w:t>
      </w:r>
      <w:r>
        <w:rPr>
          <w:rFonts w:ascii="Times New Roman" w:hAnsi="Times New Roman" w:cs="Times New Roman"/>
          <w:sz w:val="28"/>
          <w:szCs w:val="28"/>
        </w:rPr>
        <w:t xml:space="preserve">в неделю. </w:t>
      </w:r>
    </w:p>
    <w:p w:rsidR="00033EB4" w:rsidRDefault="00033EB4" w:rsidP="00033EB4">
      <w:pPr>
        <w:pStyle w:val="aff"/>
        <w:spacing w:line="360" w:lineRule="auto"/>
        <w:ind w:firstLine="454"/>
        <w:rPr>
          <w:rFonts w:ascii="Times New Roman" w:hAnsi="Times New Roman" w:cs="Times New Roman"/>
          <w:sz w:val="28"/>
          <w:szCs w:val="28"/>
        </w:rPr>
      </w:pPr>
      <w:r>
        <w:rPr>
          <w:rFonts w:ascii="Times New Roman" w:hAnsi="Times New Roman" w:cs="Times New Roman"/>
          <w:color w:val="auto"/>
          <w:sz w:val="28"/>
          <w:szCs w:val="28"/>
        </w:rPr>
        <w:t xml:space="preserve">Часть, </w:t>
      </w:r>
      <w:r w:rsidRPr="00087A67">
        <w:rPr>
          <w:rFonts w:ascii="Times New Roman" w:hAnsi="Times New Roman" w:cs="Times New Roman"/>
          <w:b/>
          <w:color w:val="auto"/>
          <w:sz w:val="28"/>
          <w:szCs w:val="28"/>
        </w:rPr>
        <w:t>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033EB4" w:rsidRDefault="00033EB4" w:rsidP="00033EB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часть учебного плана, формируемая участниками образовательных отношений, предусматривает:</w:t>
      </w:r>
    </w:p>
    <w:p w:rsidR="00033EB4" w:rsidRPr="008D4A1B" w:rsidRDefault="00033EB4" w:rsidP="00033EB4">
      <w:pPr>
        <w:pStyle w:val="aff2"/>
        <w:numPr>
          <w:ilvl w:val="0"/>
          <w:numId w:val="11"/>
        </w:numPr>
        <w:spacing w:after="0" w:line="360" w:lineRule="auto"/>
        <w:jc w:val="both"/>
        <w:rPr>
          <w:rFonts w:ascii="Times New Roman" w:hAnsi="Times New Roman"/>
          <w:sz w:val="28"/>
          <w:szCs w:val="28"/>
        </w:rPr>
      </w:pPr>
      <w:r w:rsidRPr="008D4A1B">
        <w:rPr>
          <w:rFonts w:ascii="Times New Roman" w:hAnsi="Times New Roman"/>
          <w:sz w:val="28"/>
          <w:szCs w:val="28"/>
        </w:rPr>
        <w:t>учебные занятия, обеспечивающие различные интересы обучающихся, в том числе этнокультурные;</w:t>
      </w:r>
    </w:p>
    <w:p w:rsidR="00033EB4" w:rsidRPr="008D4A1B" w:rsidRDefault="00033EB4" w:rsidP="00033EB4">
      <w:pPr>
        <w:pStyle w:val="aff2"/>
        <w:numPr>
          <w:ilvl w:val="0"/>
          <w:numId w:val="11"/>
        </w:numPr>
        <w:spacing w:after="0" w:line="360" w:lineRule="auto"/>
        <w:jc w:val="both"/>
        <w:rPr>
          <w:rFonts w:ascii="Times New Roman" w:hAnsi="Times New Roman"/>
          <w:sz w:val="28"/>
          <w:szCs w:val="28"/>
        </w:rPr>
      </w:pPr>
      <w:r w:rsidRPr="008D4A1B">
        <w:rPr>
          <w:rFonts w:ascii="Times New Roman" w:hAnsi="Times New Roman"/>
          <w:sz w:val="28"/>
          <w:szCs w:val="28"/>
        </w:rPr>
        <w:t xml:space="preserve">увеличение учебных часов, отводимых на изучение отдельных учебных предметов обязательной части; </w:t>
      </w:r>
    </w:p>
    <w:p w:rsidR="00033EB4" w:rsidRPr="008D4A1B" w:rsidRDefault="00033EB4" w:rsidP="00033EB4">
      <w:pPr>
        <w:pStyle w:val="aff2"/>
        <w:numPr>
          <w:ilvl w:val="0"/>
          <w:numId w:val="11"/>
        </w:numPr>
        <w:spacing w:after="0" w:line="360" w:lineRule="auto"/>
        <w:jc w:val="both"/>
        <w:rPr>
          <w:rFonts w:ascii="Times New Roman" w:hAnsi="Times New Roman"/>
          <w:sz w:val="28"/>
          <w:szCs w:val="28"/>
        </w:rPr>
      </w:pPr>
      <w:r w:rsidRPr="008D4A1B">
        <w:rPr>
          <w:rFonts w:ascii="Times New Roman" w:hAnsi="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8D4A1B">
        <w:rPr>
          <w:rFonts w:ascii="Times New Roman" w:hAnsi="Times New Roman"/>
          <w:sz w:val="28"/>
          <w:szCs w:val="28"/>
        </w:rPr>
        <w:br/>
        <w:t>в психическом и (или) физическом развитии;</w:t>
      </w:r>
    </w:p>
    <w:p w:rsidR="00033EB4" w:rsidRPr="00033EB4" w:rsidRDefault="00033EB4" w:rsidP="00033EB4">
      <w:pPr>
        <w:pStyle w:val="aff2"/>
        <w:numPr>
          <w:ilvl w:val="0"/>
          <w:numId w:val="11"/>
        </w:numPr>
        <w:spacing w:after="0" w:line="360" w:lineRule="auto"/>
        <w:jc w:val="both"/>
        <w:rPr>
          <w:rFonts w:ascii="Times New Roman" w:hAnsi="Times New Roman"/>
          <w:sz w:val="28"/>
          <w:szCs w:val="28"/>
        </w:rPr>
      </w:pPr>
      <w:r w:rsidRPr="008D4A1B">
        <w:rPr>
          <w:rFonts w:ascii="Times New Roman" w:hAnsi="Times New Roman"/>
          <w:sz w:val="28"/>
          <w:szCs w:val="28"/>
        </w:rPr>
        <w:t>введение учебных курсов для факультативного изучения отдельных учебных предметов.</w:t>
      </w:r>
    </w:p>
    <w:p w:rsidR="00685047" w:rsidRPr="00685047" w:rsidRDefault="00D5158E" w:rsidP="00D515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685047" w:rsidRPr="00685047">
        <w:rPr>
          <w:rFonts w:ascii="Times New Roman" w:hAnsi="Times New Roman" w:cs="Times New Roman"/>
          <w:sz w:val="28"/>
          <w:szCs w:val="28"/>
        </w:rPr>
        <w:t>асть, формируемая участниками образовате</w:t>
      </w:r>
      <w:r w:rsidR="00033EB4">
        <w:rPr>
          <w:rFonts w:ascii="Times New Roman" w:hAnsi="Times New Roman" w:cs="Times New Roman"/>
          <w:sz w:val="28"/>
          <w:szCs w:val="28"/>
        </w:rPr>
        <w:t>льных отношений, составляет 3 часа.</w:t>
      </w:r>
      <w:r w:rsidR="00685047" w:rsidRPr="00685047">
        <w:rPr>
          <w:rFonts w:ascii="Times New Roman" w:hAnsi="Times New Roman" w:cs="Times New Roman"/>
          <w:sz w:val="28"/>
          <w:szCs w:val="28"/>
        </w:rPr>
        <w:t xml:space="preserve"> </w:t>
      </w:r>
      <w:r w:rsidR="00533926">
        <w:rPr>
          <w:rFonts w:ascii="Times New Roman" w:hAnsi="Times New Roman" w:cs="Times New Roman"/>
          <w:sz w:val="28"/>
          <w:szCs w:val="28"/>
        </w:rPr>
        <w:t>О</w:t>
      </w:r>
      <w:r w:rsidR="00685047" w:rsidRPr="00685047">
        <w:rPr>
          <w:rFonts w:ascii="Times New Roman" w:hAnsi="Times New Roman" w:cs="Times New Roman"/>
          <w:sz w:val="28"/>
          <w:szCs w:val="28"/>
        </w:rPr>
        <w:t xml:space="preserve">рганизация распределила данные часы следующим образом: 2 ч на изучение учебного предмета «Русский язык», 1 ч на изучение учебного предмета «Мир природы и человека», согласно образовательным потребностям обучающихся. </w:t>
      </w:r>
    </w:p>
    <w:p w:rsidR="00685047" w:rsidRPr="00685047" w:rsidRDefault="00685047" w:rsidP="00685047">
      <w:pPr>
        <w:spacing w:after="0" w:line="360" w:lineRule="auto"/>
        <w:ind w:firstLine="709"/>
        <w:jc w:val="both"/>
        <w:rPr>
          <w:rFonts w:ascii="Times New Roman" w:eastAsia="Times New Roman" w:hAnsi="Times New Roman" w:cs="Times New Roman"/>
          <w:sz w:val="28"/>
          <w:szCs w:val="28"/>
          <w:lang w:eastAsia="ru-RU"/>
        </w:rPr>
      </w:pPr>
      <w:r w:rsidRPr="00685047">
        <w:rPr>
          <w:rFonts w:ascii="Times New Roman" w:eastAsia="Times New Roman" w:hAnsi="Times New Roman" w:cs="Times New Roman"/>
          <w:sz w:val="28"/>
          <w:szCs w:val="28"/>
          <w:lang w:eastAsia="ru-RU"/>
        </w:rPr>
        <w:t>Учебный план работы с обучающихся с ОВЗ составлен с учетом решения  основных задач:</w:t>
      </w:r>
    </w:p>
    <w:p w:rsidR="00685047" w:rsidRPr="00685047" w:rsidRDefault="00685047" w:rsidP="00685047">
      <w:pPr>
        <w:pStyle w:val="aff2"/>
        <w:numPr>
          <w:ilvl w:val="0"/>
          <w:numId w:val="26"/>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формирование навыков элементарной грамотности и основных учебных умений и навыков, общения, начальных представлений об отечественной и мировой культуре;</w:t>
      </w:r>
    </w:p>
    <w:p w:rsidR="00685047" w:rsidRPr="00685047" w:rsidRDefault="00685047" w:rsidP="00685047">
      <w:pPr>
        <w:pStyle w:val="aff2"/>
        <w:numPr>
          <w:ilvl w:val="0"/>
          <w:numId w:val="26"/>
        </w:numPr>
        <w:spacing w:after="0" w:line="360" w:lineRule="auto"/>
        <w:contextualSpacing/>
        <w:jc w:val="both"/>
        <w:rPr>
          <w:rFonts w:ascii="Times New Roman" w:hAnsi="Times New Roman"/>
          <w:sz w:val="28"/>
          <w:szCs w:val="28"/>
          <w:lang w:eastAsia="ru-RU"/>
        </w:rPr>
      </w:pPr>
      <w:r w:rsidRPr="00685047">
        <w:rPr>
          <w:rFonts w:ascii="Times New Roman" w:hAnsi="Times New Roman"/>
          <w:sz w:val="28"/>
          <w:szCs w:val="28"/>
          <w:lang w:eastAsia="ru-RU"/>
        </w:rPr>
        <w:t xml:space="preserve">коррекция задержанного психического развития обучающихся, пробелов в знаниях и представлениях об окружающем мире, характерных для данной категории  обучающихся, преодоление недостатков, возникших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 </w:t>
      </w:r>
    </w:p>
    <w:p w:rsidR="00685047" w:rsidRPr="00533926" w:rsidRDefault="00685047" w:rsidP="00043982">
      <w:pPr>
        <w:spacing w:after="0" w:line="360" w:lineRule="auto"/>
        <w:ind w:firstLine="708"/>
        <w:jc w:val="both"/>
        <w:rPr>
          <w:rFonts w:ascii="Times New Roman" w:eastAsia="Times New Roman" w:hAnsi="Times New Roman" w:cs="Times New Roman"/>
          <w:sz w:val="28"/>
          <w:szCs w:val="28"/>
          <w:lang w:eastAsia="ru-RU"/>
        </w:rPr>
      </w:pPr>
      <w:r w:rsidRPr="00685047">
        <w:rPr>
          <w:rFonts w:ascii="Times New Roman" w:eastAsia="Times New Roman" w:hAnsi="Times New Roman" w:cs="Times New Roman"/>
          <w:sz w:val="28"/>
          <w:szCs w:val="28"/>
          <w:lang w:eastAsia="ru-RU"/>
        </w:rPr>
        <w:lastRenderedPageBreak/>
        <w:t>Учебный план предусматривает   обязательные индивидуальные и  групповые коррекционные занятия, отведенные на коррекцию индивидуальных недостатков обучающихся с ОВЗ, для восполнения пробелов в знаниях детей и осуществления принципа дифференциации 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w:t>
      </w:r>
      <w:r w:rsidRPr="00394E44">
        <w:rPr>
          <w:rFonts w:ascii="Times New Roman" w:hAnsi="Times New Roman"/>
          <w:sz w:val="28"/>
          <w:szCs w:val="28"/>
        </w:rPr>
        <w:t>6 часов</w:t>
      </w:r>
      <w:r>
        <w:rPr>
          <w:rFonts w:ascii="Times New Roman" w:hAnsi="Times New Roman"/>
          <w:sz w:val="28"/>
          <w:szCs w:val="28"/>
        </w:rPr>
        <w:t xml:space="preserve"> в неделю.</w:t>
      </w:r>
    </w:p>
    <w:p w:rsidR="005B5BE4" w:rsidRDefault="005B5BE4" w:rsidP="002657DD">
      <w:pPr>
        <w:pStyle w:val="af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w:t>
      </w:r>
      <w:r w:rsidR="00B0236A">
        <w:rPr>
          <w:rFonts w:ascii="Times New Roman" w:hAnsi="Times New Roman" w:cs="Times New Roman"/>
          <w:sz w:val="28"/>
          <w:szCs w:val="28"/>
        </w:rPr>
        <w:t>О</w:t>
      </w:r>
      <w:r w:rsidR="007F5546">
        <w:rPr>
          <w:rFonts w:ascii="Times New Roman" w:hAnsi="Times New Roman" w:cs="Times New Roman"/>
          <w:sz w:val="28"/>
          <w:szCs w:val="28"/>
        </w:rPr>
        <w:t>рганизация осуществляет</w:t>
      </w:r>
      <w:r>
        <w:rPr>
          <w:rFonts w:ascii="Times New Roman" w:hAnsi="Times New Roman" w:cs="Times New Roman"/>
          <w:sz w:val="28"/>
          <w:szCs w:val="28"/>
        </w:rPr>
        <w:t xml:space="preserve">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w:t>
      </w:r>
      <w:r w:rsidR="00E2741E">
        <w:rPr>
          <w:rFonts w:ascii="Times New Roman" w:hAnsi="Times New Roman" w:cs="Times New Roman"/>
          <w:sz w:val="28"/>
          <w:szCs w:val="28"/>
        </w:rPr>
        <w:t>.</w:t>
      </w:r>
      <w:r>
        <w:rPr>
          <w:rFonts w:ascii="Times New Roman" w:hAnsi="Times New Roman" w:cs="Times New Roman"/>
          <w:sz w:val="28"/>
          <w:szCs w:val="28"/>
        </w:rPr>
        <w:t xml:space="preserve">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Pr="00A808C2"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w:t>
      </w:r>
      <w:r w:rsidRPr="00A808C2">
        <w:rPr>
          <w:rFonts w:ascii="Times New Roman" w:hAnsi="Times New Roman"/>
          <w:sz w:val="28"/>
          <w:szCs w:val="28"/>
        </w:rPr>
        <w:t xml:space="preserve">неотъемлемой частью образовательного процесса в общеобразовательной организации. </w:t>
      </w:r>
      <w:r w:rsidR="00B92DB7">
        <w:rPr>
          <w:rFonts w:ascii="Times New Roman" w:hAnsi="Times New Roman"/>
          <w:sz w:val="28"/>
          <w:szCs w:val="28"/>
        </w:rPr>
        <w:t>О</w:t>
      </w:r>
      <w:r w:rsidR="001B097C" w:rsidRPr="00A808C2">
        <w:rPr>
          <w:rFonts w:ascii="Times New Roman" w:hAnsi="Times New Roman"/>
          <w:sz w:val="28"/>
          <w:szCs w:val="28"/>
        </w:rPr>
        <w:t>рганизация предоставляе</w:t>
      </w:r>
      <w:r w:rsidRPr="00A808C2">
        <w:rPr>
          <w:rFonts w:ascii="Times New Roman" w:hAnsi="Times New Roman"/>
          <w:sz w:val="28"/>
          <w:szCs w:val="28"/>
        </w:rPr>
        <w:t>т обучающимся возможность выбора широкого спектра занятий, направленных на их развитие.</w:t>
      </w:r>
    </w:p>
    <w:p w:rsidR="005B5BE4" w:rsidRPr="00356D5F" w:rsidRDefault="005B5BE4" w:rsidP="000A7ADC">
      <w:pPr>
        <w:pStyle w:val="aff"/>
        <w:spacing w:line="360" w:lineRule="auto"/>
        <w:ind w:firstLine="709"/>
        <w:rPr>
          <w:rFonts w:ascii="Times New Roman" w:hAnsi="Times New Roman" w:cs="Times New Roman"/>
          <w:color w:val="auto"/>
          <w:sz w:val="28"/>
          <w:szCs w:val="28"/>
        </w:rPr>
      </w:pPr>
      <w:r w:rsidRPr="00414C88">
        <w:rPr>
          <w:rFonts w:ascii="Times New Roman" w:hAnsi="Times New Roman" w:cs="Times New Roman"/>
          <w:color w:val="auto"/>
          <w:sz w:val="28"/>
          <w:szCs w:val="28"/>
        </w:rPr>
        <w:t>Выбор направлений внеурочной деятельности и распределение на них час</w:t>
      </w:r>
      <w:r w:rsidR="00E70534" w:rsidRPr="00414C88">
        <w:rPr>
          <w:rFonts w:ascii="Times New Roman" w:hAnsi="Times New Roman" w:cs="Times New Roman"/>
          <w:color w:val="auto"/>
          <w:sz w:val="28"/>
          <w:szCs w:val="28"/>
        </w:rPr>
        <w:t>ов самостоятельно осуществлено</w:t>
      </w:r>
      <w:r w:rsidRPr="00414C88">
        <w:rPr>
          <w:rFonts w:ascii="Times New Roman" w:hAnsi="Times New Roman" w:cs="Times New Roman"/>
          <w:color w:val="auto"/>
          <w:sz w:val="28"/>
          <w:szCs w:val="28"/>
        </w:rPr>
        <w:t xml:space="preserve"> </w:t>
      </w:r>
      <w:r w:rsidR="00C710EA">
        <w:rPr>
          <w:rFonts w:ascii="Times New Roman" w:hAnsi="Times New Roman" w:cs="Times New Roman"/>
          <w:color w:val="auto"/>
          <w:sz w:val="28"/>
          <w:szCs w:val="28"/>
        </w:rPr>
        <w:t>О</w:t>
      </w:r>
      <w:r w:rsidRPr="00414C88">
        <w:rPr>
          <w:rFonts w:ascii="Times New Roman" w:hAnsi="Times New Roman" w:cs="Times New Roman"/>
          <w:color w:val="auto"/>
          <w:sz w:val="28"/>
          <w:szCs w:val="28"/>
        </w:rPr>
        <w:t>рганизацией в рамках общего количества часов, предусмотренных учебным планом (4 часа).</w:t>
      </w:r>
    </w:p>
    <w:tbl>
      <w:tblPr>
        <w:tblW w:w="0" w:type="auto"/>
        <w:tblInd w:w="-111" w:type="dxa"/>
        <w:tblLayout w:type="fixed"/>
        <w:tblLook w:val="0000"/>
      </w:tblPr>
      <w:tblGrid>
        <w:gridCol w:w="2235"/>
        <w:gridCol w:w="2551"/>
        <w:gridCol w:w="851"/>
        <w:gridCol w:w="850"/>
        <w:gridCol w:w="851"/>
        <w:gridCol w:w="850"/>
        <w:gridCol w:w="1387"/>
      </w:tblGrid>
      <w:tr w:rsidR="005B5BE4" w:rsidTr="00147382">
        <w:trPr>
          <w:trHeight w:hRule="exact" w:val="1163"/>
        </w:trPr>
        <w:tc>
          <w:tcPr>
            <w:tcW w:w="9575" w:type="dxa"/>
            <w:gridSpan w:val="7"/>
            <w:tcBorders>
              <w:top w:val="nil"/>
              <w:bottom w:val="single" w:sz="4" w:space="0" w:color="000000"/>
            </w:tcBorders>
          </w:tcPr>
          <w:p w:rsidR="005B5BE4" w:rsidRPr="00E978D9" w:rsidRDefault="00E978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5B5BE4" w:rsidRPr="00E978D9">
              <w:rPr>
                <w:rFonts w:ascii="Times New Roman" w:hAnsi="Times New Roman" w:cs="Times New Roman"/>
                <w:b/>
                <w:sz w:val="28"/>
                <w:szCs w:val="28"/>
              </w:rPr>
              <w:t>едельный учебный план общего образования</w:t>
            </w:r>
          </w:p>
          <w:p w:rsidR="005B5BE4" w:rsidRDefault="005B5BE4" w:rsidP="00271DC6">
            <w:pPr>
              <w:spacing w:after="0" w:line="240" w:lineRule="auto"/>
              <w:jc w:val="center"/>
            </w:pPr>
            <w:r w:rsidRPr="00E978D9">
              <w:rPr>
                <w:rFonts w:ascii="Times New Roman" w:hAnsi="Times New Roman" w:cs="Times New Roman"/>
                <w:b/>
                <w:sz w:val="28"/>
                <w:szCs w:val="28"/>
              </w:rPr>
              <w:t xml:space="preserve">обучающихся с умственной отсталостью </w:t>
            </w:r>
            <w:r w:rsidRPr="00E978D9">
              <w:rPr>
                <w:rFonts w:ascii="Times New Roman" w:hAnsi="Times New Roman" w:cs="Times New Roman"/>
                <w:b/>
                <w:color w:val="auto"/>
                <w:sz w:val="28"/>
                <w:szCs w:val="28"/>
              </w:rPr>
              <w:t>(интеллектуальными нарушениями</w:t>
            </w:r>
            <w:r w:rsidRPr="00E978D9">
              <w:rPr>
                <w:rFonts w:ascii="Times New Roman" w:hAnsi="Times New Roman" w:cs="Times New Roman"/>
                <w:color w:val="auto"/>
                <w:sz w:val="28"/>
                <w:szCs w:val="28"/>
              </w:rPr>
              <w:t>):</w:t>
            </w:r>
            <w:r w:rsidR="00E978D9">
              <w:rPr>
                <w:rFonts w:ascii="Times New Roman" w:hAnsi="Times New Roman" w:cs="Times New Roman"/>
                <w:color w:val="auto"/>
                <w:sz w:val="28"/>
                <w:szCs w:val="28"/>
              </w:rPr>
              <w:t xml:space="preserve"> </w:t>
            </w:r>
            <w:r w:rsidRPr="00E978D9">
              <w:rPr>
                <w:rFonts w:ascii="Times New Roman" w:hAnsi="Times New Roman" w:cs="Times New Roman"/>
                <w:b/>
                <w:sz w:val="28"/>
                <w:szCs w:val="28"/>
                <w:lang w:val="en-US"/>
              </w:rPr>
              <w:t>I</w:t>
            </w:r>
            <w:r w:rsidRPr="00E978D9">
              <w:rPr>
                <w:rFonts w:ascii="Times New Roman" w:hAnsi="Times New Roman" w:cs="Times New Roman"/>
                <w:b/>
                <w:sz w:val="28"/>
                <w:szCs w:val="28"/>
              </w:rPr>
              <w:t>-</w:t>
            </w:r>
            <w:r w:rsidRPr="00E978D9">
              <w:rPr>
                <w:rFonts w:ascii="Times New Roman" w:hAnsi="Times New Roman" w:cs="Times New Roman"/>
                <w:b/>
                <w:sz w:val="28"/>
                <w:szCs w:val="28"/>
                <w:lang w:val="en-US"/>
              </w:rPr>
              <w:t>IV</w:t>
            </w:r>
            <w:r w:rsidRPr="00E978D9">
              <w:rPr>
                <w:rFonts w:ascii="Times New Roman" w:hAnsi="Times New Roman" w:cs="Times New Roman"/>
                <w:b/>
                <w:sz w:val="28"/>
                <w:szCs w:val="28"/>
              </w:rPr>
              <w:t xml:space="preserve"> классы</w:t>
            </w:r>
          </w:p>
        </w:tc>
      </w:tr>
      <w:tr w:rsidR="005B5BE4" w:rsidTr="00AB31C5">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Количество часов в </w:t>
            </w:r>
            <w:r w:rsidR="00271DC6">
              <w:rPr>
                <w:rFonts w:ascii="Times New Roman" w:hAnsi="Times New Roman" w:cs="Times New Roman"/>
                <w:b/>
                <w:sz w:val="28"/>
                <w:szCs w:val="28"/>
              </w:rPr>
              <w:t>неделю</w:t>
            </w:r>
          </w:p>
        </w:tc>
        <w:tc>
          <w:tcPr>
            <w:tcW w:w="1387"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AB31C5">
        <w:trPr>
          <w:trHeight w:val="521"/>
        </w:trPr>
        <w:tc>
          <w:tcPr>
            <w:tcW w:w="2235" w:type="dxa"/>
            <w:vMerge/>
            <w:tcBorders>
              <w:top w:val="single" w:sz="4" w:space="0" w:color="000000"/>
              <w:left w:val="single" w:sz="4" w:space="0" w:color="000000"/>
              <w:bottom w:val="single" w:sz="4" w:space="0" w:color="000000"/>
            </w:tcBorders>
          </w:tcPr>
          <w:p w:rsidR="005B5BE4" w:rsidRPr="00CB0896"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Pr="00CB0896"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Pr="00CB0896" w:rsidRDefault="005B5BE4">
            <w:pPr>
              <w:spacing w:after="0"/>
              <w:jc w:val="both"/>
              <w:rPr>
                <w:rFonts w:ascii="Times New Roman" w:hAnsi="Times New Roman" w:cs="Times New Roman"/>
                <w:b/>
                <w:sz w:val="28"/>
                <w:szCs w:val="28"/>
                <w:lang w:val="en-US"/>
              </w:rPr>
            </w:pPr>
            <w:r w:rsidRPr="00CB0896">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jc w:val="both"/>
              <w:rPr>
                <w:rFonts w:ascii="Times New Roman" w:hAnsi="Times New Roman" w:cs="Times New Roman"/>
                <w:b/>
                <w:sz w:val="28"/>
                <w:szCs w:val="28"/>
                <w:lang w:val="en-US"/>
              </w:rPr>
            </w:pPr>
            <w:r w:rsidRPr="00CB0896">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387"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AB31C5">
        <w:trPr>
          <w:trHeight w:hRule="exact" w:val="284"/>
        </w:trPr>
        <w:tc>
          <w:tcPr>
            <w:tcW w:w="4786" w:type="dxa"/>
            <w:gridSpan w:val="2"/>
            <w:tcBorders>
              <w:top w:val="single" w:sz="4" w:space="0" w:color="000000"/>
              <w:left w:val="single" w:sz="4" w:space="0" w:color="000000"/>
              <w:bottom w:val="single" w:sz="4" w:space="0" w:color="000000"/>
            </w:tcBorders>
          </w:tcPr>
          <w:p w:rsidR="005B5BE4" w:rsidRPr="00CB0896" w:rsidRDefault="005B5BE4">
            <w:pPr>
              <w:jc w:val="both"/>
              <w:rPr>
                <w:rFonts w:ascii="Times New Roman" w:hAnsi="Times New Roman" w:cs="Times New Roman"/>
                <w:b/>
                <w:sz w:val="28"/>
                <w:szCs w:val="28"/>
              </w:rPr>
            </w:pPr>
            <w:r w:rsidRPr="00CB0896">
              <w:rPr>
                <w:rFonts w:ascii="Times New Roman" w:hAnsi="Times New Roman" w:cs="Times New Roman"/>
                <w:b/>
                <w:i/>
                <w:sz w:val="28"/>
                <w:szCs w:val="28"/>
              </w:rPr>
              <w:lastRenderedPageBreak/>
              <w:t>Обязательная часть</w:t>
            </w:r>
          </w:p>
        </w:tc>
        <w:tc>
          <w:tcPr>
            <w:tcW w:w="4789" w:type="dxa"/>
            <w:gridSpan w:val="5"/>
            <w:tcBorders>
              <w:top w:val="single" w:sz="4" w:space="0" w:color="000000"/>
              <w:left w:val="single" w:sz="4" w:space="0" w:color="000000"/>
              <w:bottom w:val="single" w:sz="4" w:space="0" w:color="000000"/>
              <w:right w:val="single" w:sz="4" w:space="0" w:color="000000"/>
            </w:tcBorders>
          </w:tcPr>
          <w:p w:rsidR="005B5BE4" w:rsidRPr="00CB0896" w:rsidRDefault="005B5BE4">
            <w:pPr>
              <w:snapToGrid w:val="0"/>
              <w:jc w:val="both"/>
              <w:rPr>
                <w:rFonts w:ascii="Times New Roman" w:hAnsi="Times New Roman" w:cs="Times New Roman"/>
                <w:b/>
                <w:sz w:val="28"/>
                <w:szCs w:val="28"/>
              </w:rPr>
            </w:pPr>
          </w:p>
        </w:tc>
      </w:tr>
      <w:tr w:rsidR="005B5BE4" w:rsidTr="00AB31C5">
        <w:tc>
          <w:tcPr>
            <w:tcW w:w="2235"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1.1.Русский язык</w:t>
            </w:r>
          </w:p>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1.2.Чтение</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3</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3</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3</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4</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rsidTr="00AB31C5">
        <w:tc>
          <w:tcPr>
            <w:tcW w:w="2235"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rsidTr="00AB31C5">
        <w:tc>
          <w:tcPr>
            <w:tcW w:w="2235"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rsidTr="00AB31C5">
        <w:trPr>
          <w:trHeight w:val="667"/>
        </w:trPr>
        <w:tc>
          <w:tcPr>
            <w:tcW w:w="2235"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4.1. Музыка</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sz w:val="28"/>
                <w:szCs w:val="28"/>
              </w:rPr>
              <w:t>4.2. </w:t>
            </w:r>
            <w:r w:rsidRPr="00CB0896">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2</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1</w:t>
            </w:r>
          </w:p>
          <w:p w:rsidR="005B5BE4" w:rsidRPr="00CB0896" w:rsidRDefault="005B5BE4">
            <w:pPr>
              <w:spacing w:after="0" w:line="240" w:lineRule="auto"/>
              <w:jc w:val="both"/>
              <w:rPr>
                <w:rFonts w:ascii="Times New Roman" w:hAnsi="Times New Roman" w:cs="Times New Roman"/>
                <w:color w:val="auto"/>
                <w:sz w:val="28"/>
                <w:szCs w:val="28"/>
              </w:rPr>
            </w:pPr>
            <w:r w:rsidRPr="00CB0896">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rsidTr="00AB31C5">
        <w:trPr>
          <w:trHeight w:val="725"/>
        </w:trPr>
        <w:tc>
          <w:tcPr>
            <w:tcW w:w="2235"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rsidTr="00AB31C5">
        <w:tc>
          <w:tcPr>
            <w:tcW w:w="2235"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rsidTr="00AB31C5">
        <w:tc>
          <w:tcPr>
            <w:tcW w:w="4786" w:type="dxa"/>
            <w:gridSpan w:val="2"/>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b/>
                <w:sz w:val="28"/>
                <w:szCs w:val="28"/>
              </w:rPr>
            </w:pPr>
            <w:r w:rsidRPr="00CB0896">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rsidTr="00AB31C5">
        <w:tc>
          <w:tcPr>
            <w:tcW w:w="4786" w:type="dxa"/>
            <w:gridSpan w:val="2"/>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sz w:val="28"/>
                <w:szCs w:val="28"/>
              </w:rPr>
            </w:pPr>
            <w:r w:rsidRPr="00CB0896">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rsidTr="00AB31C5">
        <w:tc>
          <w:tcPr>
            <w:tcW w:w="4786" w:type="dxa"/>
            <w:gridSpan w:val="2"/>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 xml:space="preserve">Максимально допустимая годовая нагрузка </w:t>
            </w:r>
            <w:r w:rsidRPr="00CB0896">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Pr="00CB0896" w:rsidRDefault="005B5BE4">
            <w:pPr>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rsidTr="00AB31C5">
        <w:trPr>
          <w:trHeight w:val="417"/>
        </w:trPr>
        <w:tc>
          <w:tcPr>
            <w:tcW w:w="4786" w:type="dxa"/>
            <w:gridSpan w:val="2"/>
            <w:tcBorders>
              <w:top w:val="single" w:sz="4" w:space="0" w:color="000000"/>
              <w:left w:val="single" w:sz="4" w:space="0" w:color="000000"/>
              <w:bottom w:val="single" w:sz="4" w:space="0" w:color="000000"/>
            </w:tcBorders>
          </w:tcPr>
          <w:p w:rsidR="005B5BE4" w:rsidRPr="00CB0896" w:rsidRDefault="005B5BE4">
            <w:pPr>
              <w:widowControl w:val="0"/>
              <w:autoSpaceDE w:val="0"/>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Коррекционно-развивающая область</w:t>
            </w:r>
            <w:r w:rsidRPr="00CB0896">
              <w:rPr>
                <w:rFonts w:ascii="Times New Roman" w:hAnsi="Times New Roman" w:cs="Times New Roman"/>
                <w:sz w:val="28"/>
                <w:szCs w:val="28"/>
              </w:rPr>
              <w:t xml:space="preserve"> (коррекционные занятия и ритмика)</w:t>
            </w:r>
            <w:r w:rsidRPr="00CB0896">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Pr="00CB0896" w:rsidRDefault="005B5BE4">
            <w:pPr>
              <w:jc w:val="both"/>
              <w:rPr>
                <w:rFonts w:ascii="Times New Roman" w:hAnsi="Times New Roman" w:cs="Times New Roman"/>
                <w:b/>
                <w:sz w:val="28"/>
                <w:szCs w:val="28"/>
              </w:rPr>
            </w:pPr>
            <w:r w:rsidRPr="00CB0896">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Pr="00CB0896" w:rsidRDefault="005B5BE4">
            <w:pPr>
              <w:jc w:val="both"/>
              <w:rPr>
                <w:rFonts w:ascii="Times New Roman" w:hAnsi="Times New Roman" w:cs="Times New Roman"/>
                <w:b/>
                <w:sz w:val="28"/>
                <w:szCs w:val="28"/>
              </w:rPr>
            </w:pPr>
            <w:r w:rsidRPr="00CB0896">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rsidTr="00AB31C5">
        <w:tc>
          <w:tcPr>
            <w:tcW w:w="4786" w:type="dxa"/>
            <w:gridSpan w:val="2"/>
            <w:tcBorders>
              <w:top w:val="single" w:sz="4" w:space="0" w:color="000000"/>
              <w:left w:val="single" w:sz="4" w:space="0" w:color="000000"/>
              <w:bottom w:val="single" w:sz="4" w:space="0" w:color="000000"/>
            </w:tcBorders>
          </w:tcPr>
          <w:p w:rsidR="005B5BE4" w:rsidRPr="00CB0896" w:rsidRDefault="005B5BE4">
            <w:pPr>
              <w:widowControl w:val="0"/>
              <w:autoSpaceDE w:val="0"/>
              <w:spacing w:after="0" w:line="240" w:lineRule="auto"/>
              <w:jc w:val="both"/>
              <w:rPr>
                <w:rFonts w:ascii="Times New Roman" w:hAnsi="Times New Roman" w:cs="Times New Roman"/>
                <w:b/>
                <w:sz w:val="28"/>
                <w:szCs w:val="28"/>
              </w:rPr>
            </w:pPr>
            <w:r w:rsidRPr="00CB0896">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Pr="00CB0896" w:rsidRDefault="005B5BE4">
            <w:pPr>
              <w:jc w:val="both"/>
              <w:rPr>
                <w:rFonts w:ascii="Times New Roman" w:hAnsi="Times New Roman" w:cs="Times New Roman"/>
                <w:b/>
                <w:sz w:val="28"/>
                <w:szCs w:val="28"/>
              </w:rPr>
            </w:pPr>
            <w:r w:rsidRPr="00CB0896">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Pr="00CB0896" w:rsidRDefault="005B5BE4">
            <w:pPr>
              <w:jc w:val="both"/>
              <w:rPr>
                <w:rFonts w:ascii="Times New Roman" w:hAnsi="Times New Roman" w:cs="Times New Roman"/>
                <w:b/>
                <w:sz w:val="28"/>
                <w:szCs w:val="28"/>
              </w:rPr>
            </w:pPr>
            <w:r w:rsidRPr="00CB0896">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rsidTr="00AB31C5">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387"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271DC6" w:rsidRDefault="00271DC6" w:rsidP="005E4938">
      <w:pPr>
        <w:pStyle w:val="31"/>
        <w:spacing w:before="0" w:after="0" w:line="276" w:lineRule="auto"/>
        <w:jc w:val="left"/>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lastRenderedPageBreak/>
        <w:t>Организация, реализующая АООП для обучающихся с умственной отсталостью (интеллектуальными нарушениями),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 xml:space="preserve">ющей АООП, для каждой занимаемой должности </w:t>
      </w:r>
      <w:r w:rsidR="00804C1C">
        <w:rPr>
          <w:rFonts w:ascii="Times New Roman" w:hAnsi="Times New Roman"/>
          <w:sz w:val="28"/>
          <w:szCs w:val="28"/>
        </w:rPr>
        <w:t>соответствует</w:t>
      </w:r>
      <w:r>
        <w:rPr>
          <w:rFonts w:ascii="Times New Roman" w:hAnsi="Times New Roman"/>
          <w:sz w:val="28"/>
          <w:szCs w:val="28"/>
        </w:rPr>
        <w:t xml:space="preserve">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 xml:space="preserve">щей должности, а для педагогических работников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6C408D" w:rsidRDefault="005B5BE4" w:rsidP="006E3B14">
      <w:pPr>
        <w:pStyle w:val="afe"/>
        <w:spacing w:line="360" w:lineRule="auto"/>
        <w:ind w:firstLine="709"/>
        <w:jc w:val="both"/>
        <w:rPr>
          <w:i/>
          <w:sz w:val="28"/>
          <w:szCs w:val="28"/>
          <w:highlight w:val="yellow"/>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 xml:space="preserve">теллектуальными нарушениями) принимают участие следующие </w:t>
      </w:r>
      <w:r w:rsidRPr="00863ADF">
        <w:rPr>
          <w:rFonts w:ascii="Times New Roman" w:hAnsi="Times New Roman"/>
          <w:b/>
          <w:sz w:val="28"/>
          <w:szCs w:val="28"/>
        </w:rPr>
        <w:t>спе</w:t>
      </w:r>
      <w:r w:rsidRPr="00863ADF">
        <w:rPr>
          <w:rFonts w:ascii="Times New Roman" w:hAnsi="Times New Roman"/>
          <w:b/>
          <w:sz w:val="28"/>
          <w:szCs w:val="28"/>
        </w:rPr>
        <w:softHyphen/>
        <w:t>циалисты</w:t>
      </w:r>
      <w:r>
        <w:rPr>
          <w:rFonts w:ascii="Times New Roman" w:hAnsi="Times New Roman"/>
          <w:sz w:val="28"/>
          <w:szCs w:val="28"/>
        </w:rPr>
        <w:t xml:space="preserve">: </w:t>
      </w:r>
      <w:r w:rsidR="00950B32">
        <w:rPr>
          <w:rFonts w:ascii="Times New Roman" w:hAnsi="Times New Roman"/>
          <w:sz w:val="28"/>
          <w:szCs w:val="28"/>
        </w:rPr>
        <w:t>учитель начальных классов (1), учитель-ло</w:t>
      </w:r>
      <w:r w:rsidR="00950B32">
        <w:rPr>
          <w:rFonts w:ascii="Times New Roman" w:hAnsi="Times New Roman"/>
          <w:sz w:val="28"/>
          <w:szCs w:val="28"/>
        </w:rPr>
        <w:softHyphen/>
        <w:t>гопед (1), педагог-пси</w:t>
      </w:r>
      <w:r w:rsidR="00950B32">
        <w:rPr>
          <w:rFonts w:ascii="Times New Roman" w:hAnsi="Times New Roman"/>
          <w:sz w:val="28"/>
          <w:szCs w:val="28"/>
        </w:rPr>
        <w:softHyphen/>
        <w:t>хо</w:t>
      </w:r>
      <w:r w:rsidR="00950B32">
        <w:rPr>
          <w:rFonts w:ascii="Times New Roman" w:hAnsi="Times New Roman"/>
          <w:sz w:val="28"/>
          <w:szCs w:val="28"/>
        </w:rPr>
        <w:softHyphen/>
        <w:t>ло</w:t>
      </w:r>
      <w:r w:rsidR="00950B32">
        <w:rPr>
          <w:rFonts w:ascii="Times New Roman" w:hAnsi="Times New Roman"/>
          <w:sz w:val="28"/>
          <w:szCs w:val="28"/>
        </w:rPr>
        <w:softHyphen/>
        <w:t>г (1)</w:t>
      </w:r>
      <w:r>
        <w:rPr>
          <w:rFonts w:ascii="Times New Roman" w:hAnsi="Times New Roman"/>
          <w:sz w:val="28"/>
          <w:szCs w:val="28"/>
        </w:rPr>
        <w:t xml:space="preserve">, </w:t>
      </w:r>
      <w:r w:rsidR="00950B32">
        <w:rPr>
          <w:rFonts w:ascii="Times New Roman" w:hAnsi="Times New Roman"/>
          <w:sz w:val="28"/>
          <w:szCs w:val="28"/>
        </w:rPr>
        <w:t xml:space="preserve">учитель </w:t>
      </w:r>
      <w:r>
        <w:rPr>
          <w:rFonts w:ascii="Times New Roman" w:hAnsi="Times New Roman"/>
          <w:sz w:val="28"/>
          <w:szCs w:val="28"/>
        </w:rPr>
        <w:t xml:space="preserve">по физической культуре </w:t>
      </w:r>
      <w:r w:rsidR="00950B32">
        <w:rPr>
          <w:rFonts w:ascii="Times New Roman" w:hAnsi="Times New Roman"/>
          <w:sz w:val="28"/>
          <w:szCs w:val="28"/>
        </w:rPr>
        <w:t>(1)</w:t>
      </w:r>
      <w:r>
        <w:rPr>
          <w:rFonts w:ascii="Times New Roman" w:hAnsi="Times New Roman"/>
          <w:sz w:val="28"/>
          <w:szCs w:val="28"/>
        </w:rPr>
        <w:t>, учитель музыки</w:t>
      </w:r>
      <w:r w:rsidR="00950B32">
        <w:rPr>
          <w:rFonts w:ascii="Times New Roman" w:hAnsi="Times New Roman"/>
          <w:sz w:val="28"/>
          <w:szCs w:val="28"/>
        </w:rPr>
        <w:t xml:space="preserve"> (1), со</w:t>
      </w:r>
      <w:r w:rsidR="00950B32">
        <w:rPr>
          <w:rFonts w:ascii="Times New Roman" w:hAnsi="Times New Roman"/>
          <w:sz w:val="28"/>
          <w:szCs w:val="28"/>
        </w:rPr>
        <w:softHyphen/>
      </w:r>
      <w:r w:rsidR="006C408D">
        <w:rPr>
          <w:rFonts w:ascii="Times New Roman" w:hAnsi="Times New Roman"/>
          <w:sz w:val="28"/>
          <w:szCs w:val="28"/>
        </w:rPr>
        <w:t>ци</w:t>
      </w:r>
      <w:r w:rsidR="006C408D">
        <w:rPr>
          <w:rFonts w:ascii="Times New Roman" w:hAnsi="Times New Roman"/>
          <w:sz w:val="28"/>
          <w:szCs w:val="28"/>
        </w:rPr>
        <w:softHyphen/>
        <w:t>аль</w:t>
      </w:r>
      <w:r w:rsidR="006C408D">
        <w:rPr>
          <w:rFonts w:ascii="Times New Roman" w:hAnsi="Times New Roman"/>
          <w:sz w:val="28"/>
          <w:szCs w:val="28"/>
        </w:rPr>
        <w:softHyphen/>
        <w:t>ный педагог (1), педагог</w:t>
      </w:r>
      <w:r>
        <w:rPr>
          <w:rFonts w:ascii="Times New Roman" w:hAnsi="Times New Roman"/>
          <w:sz w:val="28"/>
          <w:szCs w:val="28"/>
        </w:rPr>
        <w:t xml:space="preserve">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w:t>
      </w:r>
      <w:r w:rsidR="00950B32">
        <w:rPr>
          <w:rFonts w:ascii="Times New Roman" w:hAnsi="Times New Roman"/>
          <w:sz w:val="28"/>
          <w:szCs w:val="28"/>
        </w:rPr>
        <w:t>ль</w:t>
      </w:r>
      <w:r w:rsidR="00950B32">
        <w:rPr>
          <w:rFonts w:ascii="Times New Roman" w:hAnsi="Times New Roman"/>
          <w:sz w:val="28"/>
          <w:szCs w:val="28"/>
        </w:rPr>
        <w:softHyphen/>
        <w:t>ного образования</w:t>
      </w:r>
      <w:r w:rsidR="006C408D">
        <w:rPr>
          <w:rFonts w:ascii="Times New Roman" w:hAnsi="Times New Roman"/>
          <w:sz w:val="28"/>
          <w:szCs w:val="28"/>
        </w:rPr>
        <w:t xml:space="preserve"> (1): старшая вожатая</w:t>
      </w:r>
      <w:r w:rsidR="000B7C28">
        <w:rPr>
          <w:rFonts w:ascii="Times New Roman" w:hAnsi="Times New Roman"/>
          <w:sz w:val="28"/>
          <w:szCs w:val="28"/>
        </w:rPr>
        <w:t xml:space="preserve">, </w:t>
      </w:r>
      <w:r w:rsidR="00950B32">
        <w:rPr>
          <w:rFonts w:ascii="Times New Roman" w:hAnsi="Times New Roman"/>
          <w:sz w:val="28"/>
          <w:szCs w:val="28"/>
        </w:rPr>
        <w:t>медицинский работник</w:t>
      </w:r>
      <w:r w:rsidR="000B7C28">
        <w:rPr>
          <w:rFonts w:ascii="Times New Roman" w:hAnsi="Times New Roman"/>
          <w:sz w:val="28"/>
          <w:szCs w:val="28"/>
        </w:rPr>
        <w:t xml:space="preserve"> (1)</w:t>
      </w:r>
      <w:r w:rsidR="006E3B14">
        <w:rPr>
          <w:rFonts w:ascii="Times New Roman" w:hAnsi="Times New Roman"/>
          <w:sz w:val="28"/>
          <w:szCs w:val="28"/>
        </w:rPr>
        <w:t>.</w:t>
      </w:r>
      <w:r w:rsidR="00FC7BBD">
        <w:rPr>
          <w:rFonts w:ascii="Times New Roman" w:hAnsi="Times New Roman"/>
          <w:sz w:val="28"/>
          <w:szCs w:val="28"/>
        </w:rPr>
        <w:t xml:space="preserve"> </w:t>
      </w:r>
    </w:p>
    <w:p w:rsidR="005B5BE4" w:rsidRPr="001A2E28" w:rsidRDefault="005B5BE4">
      <w:pPr>
        <w:pStyle w:val="Default"/>
        <w:spacing w:line="360" w:lineRule="auto"/>
        <w:ind w:firstLine="709"/>
        <w:jc w:val="both"/>
        <w:rPr>
          <w:sz w:val="28"/>
          <w:szCs w:val="28"/>
        </w:rPr>
      </w:pPr>
      <w:r w:rsidRPr="001A2E28">
        <w:rPr>
          <w:i/>
          <w:color w:val="auto"/>
          <w:sz w:val="28"/>
          <w:szCs w:val="28"/>
        </w:rPr>
        <w:t xml:space="preserve">Педагог-психолог </w:t>
      </w:r>
      <w:r w:rsidR="00A15A5C" w:rsidRPr="001A2E28">
        <w:rPr>
          <w:color w:val="auto"/>
          <w:sz w:val="28"/>
          <w:szCs w:val="28"/>
        </w:rPr>
        <w:t xml:space="preserve">имеет </w:t>
      </w:r>
      <w:r w:rsidRPr="001A2E28">
        <w:rPr>
          <w:color w:val="auto"/>
          <w:sz w:val="28"/>
          <w:szCs w:val="28"/>
        </w:rPr>
        <w:t>высшее профессиональное образование  по</w:t>
      </w:r>
      <w:r w:rsidR="00883ADA" w:rsidRPr="001A2E28">
        <w:rPr>
          <w:color w:val="auto"/>
          <w:sz w:val="28"/>
          <w:szCs w:val="28"/>
        </w:rPr>
        <w:t xml:space="preserve"> психологии</w:t>
      </w:r>
      <w:r w:rsidRPr="001A2E28">
        <w:rPr>
          <w:color w:val="auto"/>
          <w:sz w:val="28"/>
          <w:szCs w:val="28"/>
        </w:rPr>
        <w:t xml:space="preserve">. </w:t>
      </w:r>
    </w:p>
    <w:p w:rsidR="005B5BE4" w:rsidRPr="001A2E28" w:rsidRDefault="00CB0845">
      <w:pPr>
        <w:spacing w:after="0" w:line="360" w:lineRule="auto"/>
        <w:ind w:firstLine="709"/>
        <w:jc w:val="both"/>
        <w:rPr>
          <w:rFonts w:ascii="Times New Roman" w:hAnsi="Times New Roman" w:cs="Times New Roman"/>
          <w:i/>
          <w:color w:val="auto"/>
          <w:sz w:val="28"/>
          <w:szCs w:val="28"/>
        </w:rPr>
      </w:pPr>
      <w:r w:rsidRPr="001A2E28">
        <w:rPr>
          <w:rFonts w:ascii="Times New Roman" w:hAnsi="Times New Roman" w:cs="Times New Roman"/>
          <w:color w:val="auto"/>
          <w:sz w:val="28"/>
          <w:szCs w:val="28"/>
        </w:rPr>
        <w:t>П</w:t>
      </w:r>
      <w:r w:rsidR="005B5BE4" w:rsidRPr="001A2E28">
        <w:rPr>
          <w:rFonts w:ascii="Times New Roman" w:hAnsi="Times New Roman" w:cs="Times New Roman"/>
          <w:color w:val="auto"/>
          <w:sz w:val="28"/>
          <w:szCs w:val="28"/>
        </w:rPr>
        <w:t xml:space="preserve">едагог-психолог </w:t>
      </w:r>
      <w:r w:rsidRPr="001A2E28">
        <w:rPr>
          <w:rFonts w:ascii="Times New Roman" w:hAnsi="Times New Roman" w:cs="Times New Roman"/>
          <w:color w:val="auto"/>
          <w:sz w:val="28"/>
          <w:szCs w:val="28"/>
        </w:rPr>
        <w:t xml:space="preserve">прошёл </w:t>
      </w:r>
      <w:r w:rsidR="005B5BE4" w:rsidRPr="001A2E28">
        <w:rPr>
          <w:rFonts w:ascii="Times New Roman" w:hAnsi="Times New Roman" w:cs="Times New Roman"/>
          <w:color w:val="auto"/>
          <w:sz w:val="28"/>
          <w:szCs w:val="28"/>
        </w:rPr>
        <w:t>курсы повышения ква</w:t>
      </w:r>
      <w:r w:rsidR="005B5BE4" w:rsidRPr="001A2E28">
        <w:rPr>
          <w:rFonts w:ascii="Times New Roman" w:hAnsi="Times New Roman" w:cs="Times New Roman"/>
          <w:color w:val="auto"/>
          <w:sz w:val="28"/>
          <w:szCs w:val="28"/>
        </w:rPr>
        <w:softHyphen/>
        <w:t>ли</w:t>
      </w:r>
      <w:r w:rsidR="005B5BE4" w:rsidRPr="001A2E28">
        <w:rPr>
          <w:rFonts w:ascii="Times New Roman" w:hAnsi="Times New Roman" w:cs="Times New Roman"/>
          <w:color w:val="auto"/>
          <w:sz w:val="28"/>
          <w:szCs w:val="28"/>
        </w:rPr>
        <w:softHyphen/>
        <w:t>фикации в области психологии лиц с умственной отсталостью (интеллектуальными на</w:t>
      </w:r>
      <w:r w:rsidR="005B5BE4" w:rsidRPr="001A2E28">
        <w:rPr>
          <w:rFonts w:ascii="Times New Roman" w:hAnsi="Times New Roman" w:cs="Times New Roman"/>
          <w:color w:val="auto"/>
          <w:sz w:val="28"/>
          <w:szCs w:val="28"/>
        </w:rPr>
        <w:softHyphen/>
        <w:t>ру</w:t>
      </w:r>
      <w:r w:rsidR="005B5BE4" w:rsidRPr="001A2E28">
        <w:rPr>
          <w:rFonts w:ascii="Times New Roman" w:hAnsi="Times New Roman" w:cs="Times New Roman"/>
          <w:color w:val="auto"/>
          <w:sz w:val="28"/>
          <w:szCs w:val="28"/>
        </w:rPr>
        <w:softHyphen/>
        <w:t>шениями), подтвержденные документом установленного образца</w:t>
      </w:r>
      <w:r w:rsidR="00883ADA" w:rsidRPr="001A2E28">
        <w:rPr>
          <w:rFonts w:ascii="Times New Roman" w:hAnsi="Times New Roman" w:cs="Times New Roman"/>
          <w:color w:val="auto"/>
          <w:sz w:val="28"/>
          <w:szCs w:val="28"/>
        </w:rPr>
        <w:t>: «Психолого-педагогические технологии работы с детьми, имеющими нарушения в развитии», «Управление образовательной организацией, реализующей АООП для учащихся с ОВЗ»</w:t>
      </w:r>
      <w:r w:rsidR="005B5BE4" w:rsidRPr="001A2E28">
        <w:rPr>
          <w:rFonts w:ascii="Times New Roman" w:hAnsi="Times New Roman" w:cs="Times New Roman"/>
          <w:color w:val="auto"/>
          <w:sz w:val="28"/>
          <w:szCs w:val="28"/>
        </w:rPr>
        <w:t>.</w:t>
      </w:r>
    </w:p>
    <w:p w:rsidR="005B5BE4" w:rsidRPr="001A2E28" w:rsidRDefault="005B5BE4" w:rsidP="00883ADA">
      <w:pPr>
        <w:spacing w:after="0" w:line="360" w:lineRule="auto"/>
        <w:ind w:firstLine="709"/>
        <w:jc w:val="both"/>
        <w:rPr>
          <w:rFonts w:ascii="Times New Roman" w:hAnsi="Times New Roman" w:cs="Times New Roman"/>
          <w:color w:val="auto"/>
          <w:sz w:val="28"/>
          <w:szCs w:val="28"/>
        </w:rPr>
      </w:pPr>
      <w:r w:rsidRPr="001A2E28">
        <w:rPr>
          <w:rFonts w:ascii="Times New Roman" w:hAnsi="Times New Roman" w:cs="Times New Roman"/>
          <w:i/>
          <w:color w:val="auto"/>
          <w:sz w:val="28"/>
          <w:szCs w:val="28"/>
        </w:rPr>
        <w:t xml:space="preserve">Учитель-логопед </w:t>
      </w:r>
      <w:r w:rsidR="006E3B14" w:rsidRPr="001A2E28">
        <w:rPr>
          <w:rFonts w:ascii="Times New Roman" w:hAnsi="Times New Roman" w:cs="Times New Roman"/>
          <w:color w:val="auto"/>
          <w:sz w:val="28"/>
          <w:szCs w:val="28"/>
        </w:rPr>
        <w:t>имеет</w:t>
      </w:r>
      <w:r w:rsidRPr="001A2E28">
        <w:rPr>
          <w:rFonts w:ascii="Times New Roman" w:hAnsi="Times New Roman" w:cs="Times New Roman"/>
          <w:color w:val="auto"/>
          <w:sz w:val="28"/>
          <w:szCs w:val="28"/>
        </w:rPr>
        <w:t xml:space="preserve"> высшее профессиональное образование по </w:t>
      </w:r>
      <w:r w:rsidR="00674C55" w:rsidRPr="001A2E28">
        <w:rPr>
          <w:rFonts w:ascii="Times New Roman" w:hAnsi="Times New Roman" w:cs="Times New Roman"/>
          <w:color w:val="auto"/>
          <w:sz w:val="28"/>
          <w:szCs w:val="28"/>
        </w:rPr>
        <w:t>специальности</w:t>
      </w:r>
      <w:r w:rsidR="006E3B14" w:rsidRPr="001A2E28">
        <w:rPr>
          <w:rFonts w:ascii="Times New Roman" w:hAnsi="Times New Roman" w:cs="Times New Roman"/>
          <w:color w:val="auto"/>
          <w:sz w:val="28"/>
          <w:szCs w:val="28"/>
        </w:rPr>
        <w:t xml:space="preserve"> «</w:t>
      </w:r>
      <w:r w:rsidR="000A7D37" w:rsidRPr="001A2E28">
        <w:rPr>
          <w:rFonts w:ascii="Times New Roman" w:hAnsi="Times New Roman" w:cs="Times New Roman"/>
          <w:color w:val="auto"/>
          <w:sz w:val="28"/>
          <w:szCs w:val="28"/>
        </w:rPr>
        <w:t>Учитель-олигофренопедагог и учитель-логопед</w:t>
      </w:r>
      <w:r w:rsidR="006E3B14" w:rsidRPr="001A2E28">
        <w:rPr>
          <w:rFonts w:ascii="Times New Roman" w:hAnsi="Times New Roman" w:cs="Times New Roman"/>
          <w:color w:val="auto"/>
          <w:sz w:val="28"/>
          <w:szCs w:val="28"/>
        </w:rPr>
        <w:t>».</w:t>
      </w:r>
      <w:r w:rsidRPr="001A2E28">
        <w:rPr>
          <w:rFonts w:ascii="Times New Roman" w:hAnsi="Times New Roman" w:cs="Times New Roman"/>
          <w:color w:val="auto"/>
          <w:sz w:val="28"/>
          <w:szCs w:val="28"/>
        </w:rPr>
        <w:t xml:space="preserve"> </w:t>
      </w:r>
    </w:p>
    <w:p w:rsidR="005B5BE4" w:rsidRPr="001A2E28" w:rsidRDefault="006B118B">
      <w:pPr>
        <w:spacing w:after="0" w:line="360" w:lineRule="auto"/>
        <w:ind w:firstLine="709"/>
        <w:jc w:val="both"/>
        <w:rPr>
          <w:rFonts w:ascii="Times New Roman" w:hAnsi="Times New Roman" w:cs="Times New Roman"/>
          <w:i/>
          <w:color w:val="auto"/>
          <w:sz w:val="28"/>
          <w:szCs w:val="28"/>
        </w:rPr>
      </w:pPr>
      <w:r w:rsidRPr="001A2E28">
        <w:rPr>
          <w:rFonts w:ascii="Times New Roman" w:hAnsi="Times New Roman" w:cs="Times New Roman"/>
          <w:color w:val="auto"/>
          <w:sz w:val="28"/>
          <w:szCs w:val="28"/>
        </w:rPr>
        <w:lastRenderedPageBreak/>
        <w:t xml:space="preserve">Учитель-логопед прошёл </w:t>
      </w:r>
      <w:r w:rsidR="005B5BE4" w:rsidRPr="001A2E28">
        <w:rPr>
          <w:rFonts w:ascii="Times New Roman" w:hAnsi="Times New Roman" w:cs="Times New Roman"/>
          <w:color w:val="auto"/>
          <w:sz w:val="28"/>
          <w:szCs w:val="28"/>
        </w:rPr>
        <w:t>курсы повышения ква</w:t>
      </w:r>
      <w:r w:rsidR="005B5BE4" w:rsidRPr="001A2E28">
        <w:rPr>
          <w:rFonts w:ascii="Times New Roman" w:hAnsi="Times New Roman" w:cs="Times New Roman"/>
          <w:color w:val="auto"/>
          <w:sz w:val="28"/>
          <w:szCs w:val="28"/>
        </w:rPr>
        <w:softHyphen/>
        <w:t>ли</w:t>
      </w:r>
      <w:r w:rsidR="005B5BE4" w:rsidRPr="001A2E28">
        <w:rPr>
          <w:rFonts w:ascii="Times New Roman" w:hAnsi="Times New Roman" w:cs="Times New Roman"/>
          <w:color w:val="auto"/>
          <w:sz w:val="28"/>
          <w:szCs w:val="28"/>
        </w:rPr>
        <w:softHyphen/>
        <w:t>фи</w:t>
      </w:r>
      <w:r w:rsidR="005B5BE4" w:rsidRPr="001A2E28">
        <w:rPr>
          <w:rFonts w:ascii="Times New Roman" w:hAnsi="Times New Roman" w:cs="Times New Roman"/>
          <w:color w:val="auto"/>
          <w:sz w:val="28"/>
          <w:szCs w:val="28"/>
        </w:rPr>
        <w:softHyphen/>
        <w:t>ка</w:t>
      </w:r>
      <w:r w:rsidR="005B5BE4" w:rsidRPr="001A2E28">
        <w:rPr>
          <w:rFonts w:ascii="Times New Roman" w:hAnsi="Times New Roman" w:cs="Times New Roman"/>
          <w:color w:val="auto"/>
          <w:sz w:val="28"/>
          <w:szCs w:val="28"/>
        </w:rPr>
        <w:softHyphen/>
        <w:t>ции в обла</w:t>
      </w:r>
      <w:r w:rsidR="006E3B14" w:rsidRPr="001A2E28">
        <w:rPr>
          <w:rFonts w:ascii="Times New Roman" w:hAnsi="Times New Roman" w:cs="Times New Roman"/>
          <w:color w:val="auto"/>
          <w:sz w:val="28"/>
          <w:szCs w:val="28"/>
        </w:rPr>
        <w:t>сти оли</w:t>
      </w:r>
      <w:r w:rsidR="006E3B14" w:rsidRPr="001A2E28">
        <w:rPr>
          <w:rFonts w:ascii="Times New Roman" w:hAnsi="Times New Roman" w:cs="Times New Roman"/>
          <w:color w:val="auto"/>
          <w:sz w:val="28"/>
          <w:szCs w:val="28"/>
        </w:rPr>
        <w:softHyphen/>
        <w:t>го</w:t>
      </w:r>
      <w:r w:rsidR="006E3B14" w:rsidRPr="001A2E28">
        <w:rPr>
          <w:rFonts w:ascii="Times New Roman" w:hAnsi="Times New Roman" w:cs="Times New Roman"/>
          <w:color w:val="auto"/>
          <w:sz w:val="28"/>
          <w:szCs w:val="28"/>
        </w:rPr>
        <w:softHyphen/>
        <w:t>фре</w:t>
      </w:r>
      <w:r w:rsidR="006E3B14" w:rsidRPr="001A2E28">
        <w:rPr>
          <w:rFonts w:ascii="Times New Roman" w:hAnsi="Times New Roman" w:cs="Times New Roman"/>
          <w:color w:val="auto"/>
          <w:sz w:val="28"/>
          <w:szCs w:val="28"/>
        </w:rPr>
        <w:softHyphen/>
        <w:t>но</w:t>
      </w:r>
      <w:r w:rsidR="006E3B14" w:rsidRPr="001A2E28">
        <w:rPr>
          <w:rFonts w:ascii="Times New Roman" w:hAnsi="Times New Roman" w:cs="Times New Roman"/>
          <w:color w:val="auto"/>
          <w:sz w:val="28"/>
          <w:szCs w:val="28"/>
        </w:rPr>
        <w:softHyphen/>
        <w:t>педагогики и</w:t>
      </w:r>
      <w:r w:rsidR="005B5BE4" w:rsidRPr="001A2E28">
        <w:rPr>
          <w:rFonts w:ascii="Times New Roman" w:hAnsi="Times New Roman" w:cs="Times New Roman"/>
          <w:color w:val="auto"/>
          <w:sz w:val="28"/>
          <w:szCs w:val="28"/>
        </w:rPr>
        <w:t xml:space="preserve"> психологии лиц с умственной от</w:t>
      </w:r>
      <w:r w:rsidR="005B5BE4" w:rsidRPr="001A2E28">
        <w:rPr>
          <w:rFonts w:ascii="Times New Roman" w:hAnsi="Times New Roman" w:cs="Times New Roman"/>
          <w:color w:val="auto"/>
          <w:sz w:val="28"/>
          <w:szCs w:val="28"/>
        </w:rPr>
        <w:softHyphen/>
        <w:t>с</w:t>
      </w:r>
      <w:r w:rsidR="005B5BE4" w:rsidRPr="001A2E28">
        <w:rPr>
          <w:rFonts w:ascii="Times New Roman" w:hAnsi="Times New Roman" w:cs="Times New Roman"/>
          <w:color w:val="auto"/>
          <w:sz w:val="28"/>
          <w:szCs w:val="28"/>
        </w:rPr>
        <w:softHyphen/>
        <w:t>талостью (интеллектуальными на</w:t>
      </w:r>
      <w:r w:rsidR="005B5BE4" w:rsidRPr="001A2E28">
        <w:rPr>
          <w:rFonts w:ascii="Times New Roman" w:hAnsi="Times New Roman" w:cs="Times New Roman"/>
          <w:color w:val="auto"/>
          <w:sz w:val="28"/>
          <w:szCs w:val="28"/>
        </w:rPr>
        <w:softHyphen/>
        <w:t>ру</w:t>
      </w:r>
      <w:r w:rsidR="005B5BE4" w:rsidRPr="001A2E28">
        <w:rPr>
          <w:rFonts w:ascii="Times New Roman" w:hAnsi="Times New Roman" w:cs="Times New Roman"/>
          <w:color w:val="auto"/>
          <w:sz w:val="28"/>
          <w:szCs w:val="28"/>
        </w:rPr>
        <w:softHyphen/>
        <w:t>ше</w:t>
      </w:r>
      <w:r w:rsidR="005B5BE4" w:rsidRPr="001A2E28">
        <w:rPr>
          <w:rFonts w:ascii="Times New Roman" w:hAnsi="Times New Roman" w:cs="Times New Roman"/>
          <w:color w:val="auto"/>
          <w:sz w:val="28"/>
          <w:szCs w:val="28"/>
        </w:rPr>
        <w:softHyphen/>
        <w:t>ниями), подтвержденные документом установленного образца.</w:t>
      </w:r>
    </w:p>
    <w:p w:rsidR="005B5BE4" w:rsidRPr="001A2E28" w:rsidRDefault="005B5BE4" w:rsidP="00883ADA">
      <w:pPr>
        <w:spacing w:after="0" w:line="360" w:lineRule="auto"/>
        <w:ind w:firstLine="709"/>
        <w:jc w:val="both"/>
        <w:rPr>
          <w:rFonts w:ascii="Times New Roman" w:hAnsi="Times New Roman" w:cs="Times New Roman"/>
          <w:color w:val="auto"/>
          <w:sz w:val="28"/>
          <w:szCs w:val="28"/>
        </w:rPr>
      </w:pPr>
      <w:r w:rsidRPr="001A2E28">
        <w:rPr>
          <w:rFonts w:ascii="Times New Roman" w:hAnsi="Times New Roman" w:cs="Times New Roman"/>
          <w:i/>
          <w:color w:val="auto"/>
          <w:sz w:val="28"/>
          <w:szCs w:val="28"/>
        </w:rPr>
        <w:t xml:space="preserve">Учитель физической культуры </w:t>
      </w:r>
      <w:r w:rsidR="0099082A" w:rsidRPr="001A2E28">
        <w:rPr>
          <w:rFonts w:ascii="Times New Roman" w:hAnsi="Times New Roman" w:cs="Times New Roman"/>
          <w:color w:val="auto"/>
          <w:sz w:val="28"/>
          <w:szCs w:val="28"/>
        </w:rPr>
        <w:t>имеет</w:t>
      </w:r>
      <w:r w:rsidRPr="001A2E28">
        <w:rPr>
          <w:rFonts w:ascii="Times New Roman" w:hAnsi="Times New Roman" w:cs="Times New Roman"/>
          <w:color w:val="auto"/>
          <w:sz w:val="28"/>
          <w:szCs w:val="28"/>
        </w:rPr>
        <w:t xml:space="preserve"> высшее образование в области физкультуры и спорта</w:t>
      </w:r>
      <w:r w:rsidR="00674C55" w:rsidRPr="001A2E28">
        <w:rPr>
          <w:rFonts w:ascii="Times New Roman" w:hAnsi="Times New Roman" w:cs="Times New Roman"/>
          <w:color w:val="auto"/>
          <w:sz w:val="28"/>
          <w:szCs w:val="28"/>
        </w:rPr>
        <w:t xml:space="preserve"> по специальности</w:t>
      </w:r>
      <w:r w:rsidR="00883ADA" w:rsidRPr="001A2E28">
        <w:rPr>
          <w:rFonts w:ascii="Times New Roman" w:hAnsi="Times New Roman" w:cs="Times New Roman"/>
          <w:color w:val="auto"/>
          <w:sz w:val="28"/>
          <w:szCs w:val="28"/>
        </w:rPr>
        <w:t>.</w:t>
      </w:r>
    </w:p>
    <w:p w:rsidR="00674C55" w:rsidRPr="001A2E28" w:rsidRDefault="00674C55" w:rsidP="00674C55">
      <w:pPr>
        <w:spacing w:after="0" w:line="360" w:lineRule="auto"/>
        <w:ind w:firstLine="709"/>
        <w:jc w:val="both"/>
        <w:rPr>
          <w:rFonts w:ascii="Times New Roman" w:hAnsi="Times New Roman" w:cs="Times New Roman"/>
          <w:i/>
          <w:color w:val="auto"/>
          <w:sz w:val="28"/>
          <w:szCs w:val="28"/>
        </w:rPr>
      </w:pPr>
      <w:r w:rsidRPr="001A2E28">
        <w:rPr>
          <w:rFonts w:ascii="Times New Roman" w:hAnsi="Times New Roman" w:cs="Times New Roman"/>
          <w:color w:val="auto"/>
          <w:sz w:val="28"/>
          <w:szCs w:val="28"/>
        </w:rPr>
        <w:t>Учитель физической культуры прошёл курсы повышения квалификации «ФГОС: обновление компетенций учителя. Физическая культура», подтвержденные документом установленного образца.</w:t>
      </w:r>
    </w:p>
    <w:p w:rsidR="005B5BE4" w:rsidRPr="001A2E28" w:rsidRDefault="005B5BE4">
      <w:pPr>
        <w:spacing w:after="0" w:line="360" w:lineRule="auto"/>
        <w:ind w:firstLine="709"/>
        <w:jc w:val="both"/>
        <w:rPr>
          <w:rFonts w:ascii="Times New Roman" w:hAnsi="Times New Roman" w:cs="Times New Roman"/>
          <w:color w:val="auto"/>
          <w:sz w:val="28"/>
          <w:szCs w:val="28"/>
        </w:rPr>
      </w:pPr>
      <w:r w:rsidRPr="001A2E28">
        <w:rPr>
          <w:rFonts w:ascii="Times New Roman" w:hAnsi="Times New Roman" w:cs="Times New Roman"/>
          <w:i/>
          <w:color w:val="auto"/>
          <w:sz w:val="28"/>
          <w:szCs w:val="28"/>
        </w:rPr>
        <w:t xml:space="preserve">Учитель музыки </w:t>
      </w:r>
      <w:r w:rsidR="00F93EE5" w:rsidRPr="001A2E28">
        <w:rPr>
          <w:rFonts w:ascii="Times New Roman" w:hAnsi="Times New Roman" w:cs="Times New Roman"/>
          <w:color w:val="auto"/>
          <w:sz w:val="28"/>
          <w:szCs w:val="28"/>
        </w:rPr>
        <w:t>имеет</w:t>
      </w:r>
      <w:r w:rsidRPr="001A2E28">
        <w:rPr>
          <w:rFonts w:ascii="Times New Roman" w:hAnsi="Times New Roman" w:cs="Times New Roman"/>
          <w:color w:val="auto"/>
          <w:sz w:val="28"/>
          <w:szCs w:val="28"/>
        </w:rPr>
        <w:t xml:space="preserve"> сред</w:t>
      </w:r>
      <w:r w:rsidRPr="001A2E28">
        <w:rPr>
          <w:rFonts w:ascii="Times New Roman" w:hAnsi="Times New Roman" w:cs="Times New Roman"/>
          <w:color w:val="auto"/>
          <w:sz w:val="28"/>
          <w:szCs w:val="28"/>
        </w:rPr>
        <w:softHyphen/>
        <w:t>нее профессиональное образование по спе</w:t>
      </w:r>
      <w:r w:rsidRPr="001A2E28">
        <w:rPr>
          <w:rFonts w:ascii="Times New Roman" w:hAnsi="Times New Roman" w:cs="Times New Roman"/>
          <w:color w:val="auto"/>
          <w:sz w:val="28"/>
          <w:szCs w:val="28"/>
        </w:rPr>
        <w:softHyphen/>
        <w:t>ци</w:t>
      </w:r>
      <w:r w:rsidRPr="001A2E28">
        <w:rPr>
          <w:rFonts w:ascii="Times New Roman" w:hAnsi="Times New Roman" w:cs="Times New Roman"/>
          <w:color w:val="auto"/>
          <w:sz w:val="28"/>
          <w:szCs w:val="28"/>
        </w:rPr>
        <w:softHyphen/>
        <w:t>аль</w:t>
      </w:r>
      <w:r w:rsidRPr="001A2E28">
        <w:rPr>
          <w:rFonts w:ascii="Times New Roman" w:hAnsi="Times New Roman" w:cs="Times New Roman"/>
          <w:color w:val="auto"/>
          <w:sz w:val="28"/>
          <w:szCs w:val="28"/>
        </w:rPr>
        <w:softHyphen/>
        <w:t>но</w:t>
      </w:r>
      <w:r w:rsidRPr="001A2E28">
        <w:rPr>
          <w:rFonts w:ascii="Times New Roman" w:hAnsi="Times New Roman" w:cs="Times New Roman"/>
          <w:color w:val="auto"/>
          <w:sz w:val="28"/>
          <w:szCs w:val="28"/>
        </w:rPr>
        <w:softHyphen/>
        <w:t>сти в области музыкального образования</w:t>
      </w:r>
      <w:r w:rsidR="00674C55" w:rsidRPr="001A2E28">
        <w:rPr>
          <w:rFonts w:ascii="Times New Roman" w:hAnsi="Times New Roman" w:cs="Times New Roman"/>
          <w:color w:val="auto"/>
          <w:sz w:val="28"/>
          <w:szCs w:val="28"/>
        </w:rPr>
        <w:t xml:space="preserve"> «Хоровое дирижирование»</w:t>
      </w:r>
      <w:r w:rsidRPr="001A2E28">
        <w:rPr>
          <w:rFonts w:ascii="Times New Roman" w:hAnsi="Times New Roman" w:cs="Times New Roman"/>
          <w:caps/>
          <w:color w:val="auto"/>
          <w:sz w:val="28"/>
          <w:szCs w:val="28"/>
        </w:rPr>
        <w:t>.</w:t>
      </w:r>
      <w:r w:rsidR="00674C55" w:rsidRPr="001A2E28">
        <w:rPr>
          <w:rFonts w:ascii="Times New Roman" w:hAnsi="Times New Roman" w:cs="Times New Roman"/>
          <w:caps/>
          <w:color w:val="auto"/>
          <w:sz w:val="28"/>
          <w:szCs w:val="28"/>
        </w:rPr>
        <w:t xml:space="preserve"> </w:t>
      </w:r>
    </w:p>
    <w:p w:rsidR="00682ADA" w:rsidRPr="00AC1AC8" w:rsidRDefault="005B5BE4" w:rsidP="00AC1AC8">
      <w:pPr>
        <w:spacing w:after="0" w:line="360" w:lineRule="auto"/>
        <w:ind w:firstLine="709"/>
        <w:jc w:val="both"/>
        <w:rPr>
          <w:rFonts w:ascii="Times New Roman" w:hAnsi="Times New Roman" w:cs="Times New Roman"/>
          <w:color w:val="auto"/>
          <w:sz w:val="28"/>
          <w:szCs w:val="28"/>
        </w:rPr>
      </w:pPr>
      <w:r w:rsidRPr="001A2E28">
        <w:rPr>
          <w:rFonts w:ascii="Times New Roman" w:hAnsi="Times New Roman" w:cs="Times New Roman"/>
          <w:i/>
          <w:color w:val="auto"/>
          <w:sz w:val="28"/>
          <w:szCs w:val="28"/>
        </w:rPr>
        <w:t xml:space="preserve">Педагог дополнительного образования </w:t>
      </w:r>
      <w:r w:rsidR="00883ADA" w:rsidRPr="001A2E28">
        <w:rPr>
          <w:rFonts w:ascii="Times New Roman" w:hAnsi="Times New Roman" w:cs="Times New Roman"/>
          <w:i/>
          <w:color w:val="auto"/>
          <w:sz w:val="28"/>
          <w:szCs w:val="28"/>
        </w:rPr>
        <w:t>имее</w:t>
      </w:r>
      <w:r w:rsidR="004B6A48" w:rsidRPr="001A2E28">
        <w:rPr>
          <w:rFonts w:ascii="Times New Roman" w:hAnsi="Times New Roman" w:cs="Times New Roman"/>
          <w:i/>
          <w:color w:val="auto"/>
          <w:sz w:val="28"/>
          <w:szCs w:val="28"/>
        </w:rPr>
        <w:t xml:space="preserve">т </w:t>
      </w:r>
      <w:r w:rsidRPr="001A2E28">
        <w:rPr>
          <w:rFonts w:ascii="Times New Roman" w:hAnsi="Times New Roman" w:cs="Times New Roman"/>
          <w:color w:val="auto"/>
          <w:sz w:val="28"/>
          <w:szCs w:val="28"/>
        </w:rPr>
        <w:t>высшее про</w:t>
      </w:r>
      <w:r w:rsidRPr="001A2E28">
        <w:rPr>
          <w:rFonts w:ascii="Times New Roman" w:hAnsi="Times New Roman" w:cs="Times New Roman"/>
          <w:color w:val="auto"/>
          <w:sz w:val="28"/>
          <w:szCs w:val="28"/>
        </w:rPr>
        <w:softHyphen/>
        <w:t>фе</w:t>
      </w:r>
      <w:r w:rsidR="00DE6A5B" w:rsidRPr="001A2E28">
        <w:rPr>
          <w:rFonts w:ascii="Times New Roman" w:hAnsi="Times New Roman" w:cs="Times New Roman"/>
          <w:color w:val="auto"/>
          <w:sz w:val="28"/>
          <w:szCs w:val="28"/>
        </w:rPr>
        <w:softHyphen/>
        <w:t>с</w:t>
      </w:r>
      <w:r w:rsidR="00DE6A5B" w:rsidRPr="001A2E28">
        <w:rPr>
          <w:rFonts w:ascii="Times New Roman" w:hAnsi="Times New Roman" w:cs="Times New Roman"/>
          <w:color w:val="auto"/>
          <w:sz w:val="28"/>
          <w:szCs w:val="28"/>
        </w:rPr>
        <w:softHyphen/>
        <w:t>си</w:t>
      </w:r>
      <w:r w:rsidR="00DE6A5B" w:rsidRPr="001A2E28">
        <w:rPr>
          <w:rFonts w:ascii="Times New Roman" w:hAnsi="Times New Roman" w:cs="Times New Roman"/>
          <w:color w:val="auto"/>
          <w:sz w:val="28"/>
          <w:szCs w:val="28"/>
        </w:rPr>
        <w:softHyphen/>
        <w:t>о</w:t>
      </w:r>
      <w:r w:rsidR="00DE6A5B" w:rsidRPr="001A2E28">
        <w:rPr>
          <w:rFonts w:ascii="Times New Roman" w:hAnsi="Times New Roman" w:cs="Times New Roman"/>
          <w:color w:val="auto"/>
          <w:sz w:val="28"/>
          <w:szCs w:val="28"/>
        </w:rPr>
        <w:softHyphen/>
        <w:t>нальное об</w:t>
      </w:r>
      <w:r w:rsidR="00DE6A5B" w:rsidRPr="001A2E28">
        <w:rPr>
          <w:rFonts w:ascii="Times New Roman" w:hAnsi="Times New Roman" w:cs="Times New Roman"/>
          <w:color w:val="auto"/>
          <w:sz w:val="28"/>
          <w:szCs w:val="28"/>
        </w:rPr>
        <w:softHyphen/>
        <w:t xml:space="preserve">разование </w:t>
      </w:r>
      <w:r w:rsidR="001A2E28">
        <w:rPr>
          <w:rFonts w:ascii="Times New Roman" w:hAnsi="Times New Roman" w:cs="Times New Roman"/>
          <w:color w:val="auto"/>
          <w:sz w:val="28"/>
          <w:szCs w:val="28"/>
        </w:rPr>
        <w:t xml:space="preserve">по направлению </w:t>
      </w:r>
      <w:r w:rsidRPr="001A2E28">
        <w:rPr>
          <w:rFonts w:ascii="Times New Roman" w:hAnsi="Times New Roman" w:cs="Times New Roman"/>
          <w:color w:val="auto"/>
          <w:sz w:val="28"/>
          <w:szCs w:val="28"/>
        </w:rPr>
        <w:t>«Об</w:t>
      </w:r>
      <w:r w:rsidRPr="001A2E28">
        <w:rPr>
          <w:rFonts w:ascii="Times New Roman" w:hAnsi="Times New Roman" w:cs="Times New Roman"/>
          <w:color w:val="auto"/>
          <w:sz w:val="28"/>
          <w:szCs w:val="28"/>
        </w:rPr>
        <w:softHyphen/>
        <w:t>ра</w:t>
      </w:r>
      <w:r w:rsidRPr="001A2E28">
        <w:rPr>
          <w:rFonts w:ascii="Times New Roman" w:hAnsi="Times New Roman" w:cs="Times New Roman"/>
          <w:color w:val="auto"/>
          <w:sz w:val="28"/>
          <w:szCs w:val="28"/>
        </w:rPr>
        <w:softHyphen/>
        <w:t>зование и педагогика»</w:t>
      </w:r>
      <w:r w:rsidR="00DE6A5B" w:rsidRPr="001A2E28">
        <w:rPr>
          <w:rFonts w:ascii="Times New Roman" w:hAnsi="Times New Roman" w:cs="Times New Roman"/>
          <w:color w:val="auto"/>
          <w:sz w:val="28"/>
          <w:szCs w:val="28"/>
        </w:rPr>
        <w:t>.</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sidRPr="00D45044">
        <w:rPr>
          <w:rFonts w:ascii="Times New Roman" w:hAnsi="Times New Roman" w:cs="Times New Roman"/>
          <w:sz w:val="28"/>
          <w:szCs w:val="28"/>
        </w:rPr>
        <w:t>Финансирование</w:t>
      </w:r>
      <w:r>
        <w:rPr>
          <w:rFonts w:ascii="Times New Roman" w:hAnsi="Times New Roman" w:cs="Times New Roman"/>
          <w:sz w:val="28"/>
          <w:szCs w:val="28"/>
        </w:rPr>
        <w:t xml:space="preserve">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Pr="008D7A74" w:rsidRDefault="005B5BE4" w:rsidP="00B63A0D">
      <w:pPr>
        <w:pStyle w:val="aff2"/>
        <w:numPr>
          <w:ilvl w:val="0"/>
          <w:numId w:val="12"/>
        </w:numPr>
        <w:autoSpaceDE w:val="0"/>
        <w:spacing w:after="0" w:line="360" w:lineRule="auto"/>
        <w:jc w:val="both"/>
        <w:rPr>
          <w:rFonts w:ascii="Times New Roman" w:hAnsi="Times New Roman"/>
          <w:sz w:val="28"/>
          <w:szCs w:val="28"/>
        </w:rPr>
      </w:pPr>
      <w:r w:rsidRPr="008D7A74">
        <w:rPr>
          <w:rFonts w:ascii="Times New Roman" w:hAnsi="Times New Roman"/>
          <w:sz w:val="28"/>
          <w:szCs w:val="28"/>
        </w:rPr>
        <w:t>специальными условиями получения образования (кадровыми, материально-техническими);</w:t>
      </w:r>
    </w:p>
    <w:p w:rsidR="005B5BE4" w:rsidRPr="008D7A74" w:rsidRDefault="005B5BE4" w:rsidP="00B63A0D">
      <w:pPr>
        <w:pStyle w:val="aff2"/>
        <w:numPr>
          <w:ilvl w:val="0"/>
          <w:numId w:val="12"/>
        </w:numPr>
        <w:autoSpaceDE w:val="0"/>
        <w:spacing w:after="0" w:line="360" w:lineRule="auto"/>
        <w:jc w:val="both"/>
        <w:rPr>
          <w:rFonts w:ascii="Times New Roman" w:hAnsi="Times New Roman"/>
          <w:sz w:val="28"/>
          <w:szCs w:val="28"/>
        </w:rPr>
      </w:pPr>
      <w:r w:rsidRPr="008D7A74">
        <w:rPr>
          <w:rFonts w:ascii="Times New Roman" w:hAnsi="Times New Roman"/>
          <w:sz w:val="28"/>
          <w:szCs w:val="28"/>
        </w:rPr>
        <w:t>расходами на оплату труда работников, реализующих АООП;</w:t>
      </w:r>
    </w:p>
    <w:p w:rsidR="005B5BE4" w:rsidRPr="008D7A74" w:rsidRDefault="005B5BE4" w:rsidP="00B63A0D">
      <w:pPr>
        <w:pStyle w:val="aff2"/>
        <w:numPr>
          <w:ilvl w:val="0"/>
          <w:numId w:val="12"/>
        </w:numPr>
        <w:autoSpaceDE w:val="0"/>
        <w:spacing w:after="0" w:line="360" w:lineRule="auto"/>
        <w:jc w:val="both"/>
        <w:rPr>
          <w:rFonts w:ascii="Times New Roman" w:hAnsi="Times New Roman"/>
          <w:sz w:val="28"/>
          <w:szCs w:val="28"/>
        </w:rPr>
      </w:pPr>
      <w:r w:rsidRPr="008D7A74">
        <w:rPr>
          <w:rFonts w:ascii="Times New Roman" w:hAnsi="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Pr="008D7A74" w:rsidRDefault="005B5BE4" w:rsidP="00B63A0D">
      <w:pPr>
        <w:pStyle w:val="aff2"/>
        <w:numPr>
          <w:ilvl w:val="0"/>
          <w:numId w:val="12"/>
        </w:numPr>
        <w:autoSpaceDE w:val="0"/>
        <w:spacing w:after="0" w:line="360" w:lineRule="auto"/>
        <w:jc w:val="both"/>
        <w:rPr>
          <w:rFonts w:ascii="Times New Roman" w:hAnsi="Times New Roman"/>
          <w:sz w:val="28"/>
          <w:szCs w:val="28"/>
        </w:rPr>
      </w:pPr>
      <w:r w:rsidRPr="008D7A74">
        <w:rPr>
          <w:rFonts w:ascii="Times New Roman" w:hAnsi="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8363B5" w:rsidRPr="002630E3" w:rsidRDefault="005B5BE4" w:rsidP="00B63A0D">
      <w:pPr>
        <w:pStyle w:val="aff2"/>
        <w:numPr>
          <w:ilvl w:val="0"/>
          <w:numId w:val="12"/>
        </w:numPr>
        <w:autoSpaceDE w:val="0"/>
        <w:spacing w:after="0" w:line="360" w:lineRule="auto"/>
        <w:jc w:val="both"/>
        <w:rPr>
          <w:rFonts w:ascii="Times New Roman" w:hAnsi="Times New Roman"/>
          <w:sz w:val="28"/>
          <w:szCs w:val="28"/>
        </w:rPr>
      </w:pPr>
      <w:r w:rsidRPr="008D7A74">
        <w:rPr>
          <w:rFonts w:ascii="Times New Roman" w:hAnsi="Times New Roman"/>
          <w:sz w:val="28"/>
          <w:szCs w:val="28"/>
        </w:rPr>
        <w:t>иными расходами, связанными с реализацией и обеспечением реализации АООП.</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 xml:space="preserve">ми) </w:t>
      </w:r>
      <w:r w:rsidR="000C044C">
        <w:rPr>
          <w:rFonts w:ascii="Times New Roman" w:hAnsi="Times New Roman" w:cs="Times New Roman"/>
          <w:sz w:val="28"/>
          <w:szCs w:val="28"/>
        </w:rPr>
        <w:t>со</w:t>
      </w:r>
      <w:r w:rsidR="000C044C">
        <w:rPr>
          <w:rFonts w:ascii="Times New Roman" w:hAnsi="Times New Roman" w:cs="Times New Roman"/>
          <w:sz w:val="28"/>
          <w:szCs w:val="28"/>
        </w:rPr>
        <w:softHyphen/>
        <w:t>от</w:t>
      </w:r>
      <w:r w:rsidR="000C044C">
        <w:rPr>
          <w:rFonts w:ascii="Times New Roman" w:hAnsi="Times New Roman" w:cs="Times New Roman"/>
          <w:sz w:val="28"/>
          <w:szCs w:val="28"/>
        </w:rPr>
        <w:softHyphen/>
        <w:t>ветствует</w:t>
      </w:r>
      <w:r>
        <w:rPr>
          <w:rFonts w:ascii="Times New Roman" w:hAnsi="Times New Roman" w:cs="Times New Roman"/>
          <w:sz w:val="28"/>
          <w:szCs w:val="28"/>
        </w:rPr>
        <w:t xml:space="preserve">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rsidP="00B63A0D">
      <w:pPr>
        <w:pStyle w:val="af5"/>
        <w:numPr>
          <w:ilvl w:val="0"/>
          <w:numId w:val="13"/>
        </w:numPr>
        <w:spacing w:after="0" w:line="360" w:lineRule="auto"/>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rsidP="00B63A0D">
      <w:pPr>
        <w:pStyle w:val="Default"/>
        <w:numPr>
          <w:ilvl w:val="0"/>
          <w:numId w:val="13"/>
        </w:numPr>
        <w:autoSpaceDE/>
        <w:spacing w:line="360" w:lineRule="auto"/>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Pr="00F6248B" w:rsidRDefault="005B5BE4" w:rsidP="00F6248B">
      <w:pPr>
        <w:pStyle w:val="Default"/>
        <w:numPr>
          <w:ilvl w:val="0"/>
          <w:numId w:val="13"/>
        </w:numPr>
        <w:autoSpaceDE/>
        <w:spacing w:line="360" w:lineRule="auto"/>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rsidP="00B63A0D">
      <w:pPr>
        <w:pStyle w:val="Default"/>
        <w:numPr>
          <w:ilvl w:val="0"/>
          <w:numId w:val="13"/>
        </w:numPr>
        <w:autoSpaceDE/>
        <w:spacing w:line="360" w:lineRule="auto"/>
        <w:jc w:val="both"/>
        <w:textAlignment w:val="baseline"/>
        <w:rPr>
          <w:sz w:val="28"/>
          <w:szCs w:val="28"/>
        </w:rPr>
      </w:pPr>
      <w:r>
        <w:rPr>
          <w:color w:val="00000A"/>
          <w:sz w:val="28"/>
          <w:szCs w:val="28"/>
        </w:rPr>
        <w:t>туалетам, коридорам и другим помещениям</w:t>
      </w:r>
      <w:r w:rsidR="004A2795">
        <w:rPr>
          <w:color w:val="00000A"/>
          <w:sz w:val="28"/>
          <w:szCs w:val="28"/>
        </w:rPr>
        <w:t>;</w:t>
      </w:r>
    </w:p>
    <w:p w:rsidR="005B5BE4" w:rsidRDefault="00D47B4E"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t>помещению</w:t>
      </w:r>
      <w:r w:rsidR="005B5BE4">
        <w:rPr>
          <w:rFonts w:ascii="Times New Roman" w:hAnsi="Times New Roman"/>
          <w:sz w:val="28"/>
          <w:szCs w:val="28"/>
        </w:rPr>
        <w:t xml:space="preserve"> библиотек</w:t>
      </w:r>
      <w:r>
        <w:rPr>
          <w:rFonts w:ascii="Times New Roman" w:hAnsi="Times New Roman"/>
          <w:sz w:val="28"/>
          <w:szCs w:val="28"/>
        </w:rPr>
        <w:t>и</w:t>
      </w:r>
      <w:r w:rsidR="005B5BE4">
        <w:rPr>
          <w:rFonts w:ascii="Times New Roman" w:hAnsi="Times New Roman"/>
          <w:sz w:val="28"/>
          <w:szCs w:val="28"/>
        </w:rPr>
        <w:t xml:space="preserve"> (площадь, размещение рабочих зон, наличие читального зала, медиатеки, число читательских мест);</w:t>
      </w:r>
    </w:p>
    <w:p w:rsidR="008363B5" w:rsidRDefault="002334FC"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lastRenderedPageBreak/>
        <w:t>помещению</w:t>
      </w:r>
      <w:r w:rsidR="005B5BE4">
        <w:rPr>
          <w:rFonts w:ascii="Times New Roman" w:hAnsi="Times New Roman"/>
          <w:sz w:val="28"/>
          <w:szCs w:val="28"/>
        </w:rPr>
        <w:t xml:space="preserve">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6E1B21" w:rsidRDefault="002C6EEA" w:rsidP="00B63A0D">
      <w:pPr>
        <w:pStyle w:val="af5"/>
        <w:numPr>
          <w:ilvl w:val="0"/>
          <w:numId w:val="13"/>
        </w:numPr>
        <w:spacing w:after="0" w:line="360" w:lineRule="auto"/>
        <w:jc w:val="both"/>
        <w:rPr>
          <w:rFonts w:ascii="Times New Roman" w:hAnsi="Times New Roman"/>
          <w:sz w:val="28"/>
          <w:szCs w:val="28"/>
        </w:rPr>
      </w:pPr>
      <w:r w:rsidRPr="006E1B21">
        <w:rPr>
          <w:rFonts w:ascii="Times New Roman" w:hAnsi="Times New Roman"/>
          <w:sz w:val="28"/>
          <w:szCs w:val="28"/>
        </w:rPr>
        <w:t>помещению</w:t>
      </w:r>
      <w:r w:rsidR="005B5BE4" w:rsidRPr="006E1B21">
        <w:rPr>
          <w:rFonts w:ascii="Times New Roman" w:hAnsi="Times New Roman"/>
          <w:sz w:val="28"/>
          <w:szCs w:val="28"/>
        </w:rPr>
        <w:t>, пред</w:t>
      </w:r>
      <w:r w:rsidRPr="006E1B21">
        <w:rPr>
          <w:rFonts w:ascii="Times New Roman" w:hAnsi="Times New Roman"/>
          <w:sz w:val="28"/>
          <w:szCs w:val="28"/>
        </w:rPr>
        <w:t>назначенному</w:t>
      </w:r>
      <w:r w:rsidR="005B5BE4" w:rsidRPr="006E1B21">
        <w:rPr>
          <w:rFonts w:ascii="Times New Roman" w:hAnsi="Times New Roman"/>
          <w:sz w:val="28"/>
          <w:szCs w:val="28"/>
        </w:rPr>
        <w:t xml:space="preserve"> для занятий музыкой</w:t>
      </w:r>
      <w:r w:rsidR="006E1B21" w:rsidRPr="006E1B21">
        <w:rPr>
          <w:rFonts w:ascii="Times New Roman" w:hAnsi="Times New Roman"/>
          <w:sz w:val="28"/>
          <w:szCs w:val="28"/>
        </w:rPr>
        <w:t>;</w:t>
      </w:r>
    </w:p>
    <w:p w:rsidR="005B5BE4" w:rsidRDefault="006E1B21" w:rsidP="00B63A0D">
      <w:pPr>
        <w:pStyle w:val="af5"/>
        <w:numPr>
          <w:ilvl w:val="0"/>
          <w:numId w:val="13"/>
        </w:numPr>
        <w:spacing w:after="0" w:line="360" w:lineRule="auto"/>
        <w:jc w:val="both"/>
        <w:rPr>
          <w:rFonts w:ascii="Times New Roman" w:hAnsi="Times New Roman"/>
          <w:sz w:val="28"/>
          <w:szCs w:val="28"/>
        </w:rPr>
      </w:pPr>
      <w:r w:rsidRPr="006E1B21">
        <w:rPr>
          <w:rFonts w:ascii="Times New Roman" w:hAnsi="Times New Roman"/>
          <w:sz w:val="28"/>
          <w:szCs w:val="28"/>
        </w:rPr>
        <w:t xml:space="preserve"> </w:t>
      </w:r>
      <w:r w:rsidR="005B5BE4" w:rsidRPr="006E1B21">
        <w:rPr>
          <w:rFonts w:ascii="Times New Roman" w:hAnsi="Times New Roman"/>
          <w:sz w:val="28"/>
          <w:szCs w:val="28"/>
        </w:rPr>
        <w:t>актовому залу;</w:t>
      </w:r>
    </w:p>
    <w:p w:rsidR="005B5BE4" w:rsidRDefault="00FE0747"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t>спортивному залу</w:t>
      </w:r>
      <w:r w:rsidR="005B5BE4">
        <w:rPr>
          <w:rFonts w:ascii="Times New Roman" w:hAnsi="Times New Roman"/>
          <w:sz w:val="28"/>
          <w:szCs w:val="28"/>
        </w:rPr>
        <w:t>, игровому и спортивному оборудованию;</w:t>
      </w:r>
    </w:p>
    <w:p w:rsidR="005B5BE4" w:rsidRDefault="00473546"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t>медицинскому кабинету</w:t>
      </w:r>
      <w:r w:rsidR="005B5BE4">
        <w:rPr>
          <w:rFonts w:ascii="Times New Roman" w:hAnsi="Times New Roman"/>
          <w:sz w:val="28"/>
          <w:szCs w:val="28"/>
        </w:rPr>
        <w:t>;</w:t>
      </w:r>
    </w:p>
    <w:p w:rsidR="005B5BE4" w:rsidRDefault="005B5BE4"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rsidP="00B63A0D">
      <w:pPr>
        <w:pStyle w:val="af5"/>
        <w:numPr>
          <w:ilvl w:val="0"/>
          <w:numId w:val="13"/>
        </w:numPr>
        <w:spacing w:after="0" w:line="360" w:lineRule="auto"/>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Материально-техническое и информационное оснащение образовательного процесса </w:t>
      </w:r>
      <w:r w:rsidR="004B58B2">
        <w:rPr>
          <w:rFonts w:ascii="Times New Roman" w:hAnsi="Times New Roman"/>
          <w:sz w:val="28"/>
          <w:szCs w:val="28"/>
        </w:rPr>
        <w:t>обеспечивает</w:t>
      </w:r>
      <w:r>
        <w:rPr>
          <w:rFonts w:ascii="Times New Roman" w:hAnsi="Times New Roman"/>
          <w:sz w:val="28"/>
          <w:szCs w:val="28"/>
        </w:rPr>
        <w:t xml:space="preserve">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w:t>
      </w:r>
      <w:r w:rsidR="00183319">
        <w:rPr>
          <w:rFonts w:ascii="Times New Roman" w:hAnsi="Times New Roman" w:cs="Times New Roman"/>
          <w:color w:val="auto"/>
          <w:sz w:val="28"/>
          <w:szCs w:val="28"/>
        </w:rPr>
        <w:t>соответствует</w:t>
      </w:r>
      <w:r>
        <w:rPr>
          <w:rFonts w:ascii="Times New Roman" w:hAnsi="Times New Roman" w:cs="Times New Roman"/>
          <w:color w:val="auto"/>
          <w:sz w:val="28"/>
          <w:szCs w:val="28"/>
        </w:rPr>
        <w:t xml:space="preserve">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xml:space="preserve">, в котором осуществляется образование обучающихся с умственной отсталостью (интеллектуальными нарушениями), </w:t>
      </w:r>
      <w:r w:rsidR="00495AF8">
        <w:rPr>
          <w:color w:val="auto"/>
          <w:sz w:val="28"/>
          <w:szCs w:val="28"/>
        </w:rPr>
        <w:t>соответствует</w:t>
      </w:r>
      <w:r>
        <w:rPr>
          <w:color w:val="auto"/>
          <w:sz w:val="28"/>
          <w:szCs w:val="28"/>
        </w:rPr>
        <w:t xml:space="preserve">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t xml:space="preserve">Организация </w:t>
      </w:r>
      <w:r w:rsidR="000D7ED8">
        <w:rPr>
          <w:sz w:val="28"/>
          <w:szCs w:val="28"/>
        </w:rPr>
        <w:t>располагает отдельными специально оборудованными</w:t>
      </w:r>
      <w:r>
        <w:rPr>
          <w:sz w:val="28"/>
          <w:szCs w:val="28"/>
        </w:rPr>
        <w:t xml:space="preserve"> помещения</w:t>
      </w:r>
      <w:r w:rsidR="000D7ED8">
        <w:rPr>
          <w:sz w:val="28"/>
          <w:szCs w:val="28"/>
        </w:rPr>
        <w:t>ми</w:t>
      </w:r>
      <w:r>
        <w:rPr>
          <w:sz w:val="28"/>
          <w:szCs w:val="28"/>
        </w:rPr>
        <w:t xml:space="preserve"> для проведения занятий с педагогом-психологом, учителем-</w:t>
      </w:r>
      <w:r>
        <w:rPr>
          <w:sz w:val="28"/>
          <w:szCs w:val="28"/>
        </w:rPr>
        <w:lastRenderedPageBreak/>
        <w:t>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Default="005B5BE4">
      <w:pPr>
        <w:pStyle w:val="Default"/>
        <w:spacing w:line="360" w:lineRule="auto"/>
        <w:ind w:firstLine="709"/>
        <w:jc w:val="both"/>
        <w:rPr>
          <w:i/>
          <w:sz w:val="28"/>
          <w:szCs w:val="28"/>
        </w:rPr>
      </w:pPr>
      <w:r w:rsidRPr="00E928FF">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sidR="00133BC5">
        <w:rPr>
          <w:rFonts w:ascii="Times New Roman" w:hAnsi="Times New Roman" w:cs="Times New Roman"/>
          <w:caps w:val="0"/>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sidR="00133BC5">
        <w:rPr>
          <w:rFonts w:ascii="Times New Roman" w:hAnsi="Times New Roman" w:cs="Times New Roman"/>
          <w:caps w:val="0"/>
          <w:sz w:val="28"/>
          <w:szCs w:val="28"/>
        </w:rPr>
        <w:t xml:space="preserve"> </w:t>
      </w:r>
      <w:r>
        <w:rPr>
          <w:rFonts w:ascii="Times New Roman" w:hAnsi="Times New Roman" w:cs="Times New Roman"/>
          <w:caps w:val="0"/>
          <w:color w:val="auto"/>
          <w:sz w:val="28"/>
          <w:szCs w:val="28"/>
        </w:rPr>
        <w:t>(интеллектуальными нарушениями)</w:t>
      </w:r>
      <w:r w:rsidR="00133BC5">
        <w:rPr>
          <w:rFonts w:ascii="Times New Roman" w:hAnsi="Times New Roman" w:cs="Times New Roman"/>
          <w:caps w:val="0"/>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w:t>
      </w:r>
      <w:r w:rsidR="00E20B10">
        <w:rPr>
          <w:rFonts w:ascii="Times New Roman" w:hAnsi="Times New Roman" w:cs="Times New Roman"/>
          <w:caps w:val="0"/>
          <w:color w:val="00000A"/>
          <w:sz w:val="28"/>
          <w:szCs w:val="28"/>
        </w:rPr>
        <w:t>)</w:t>
      </w:r>
      <w:r>
        <w:rPr>
          <w:rFonts w:ascii="Times New Roman" w:hAnsi="Times New Roman" w:cs="Times New Roman"/>
          <w:caps w:val="0"/>
          <w:color w:val="00000A"/>
          <w:sz w:val="28"/>
          <w:szCs w:val="28"/>
        </w:rPr>
        <w:t>.</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 xml:space="preserve">цесса образования обучающихся с умственной отсталостью (интеллектуальными нарушениями). </w:t>
      </w:r>
      <w:r>
        <w:rPr>
          <w:rFonts w:ascii="Times New Roman" w:hAnsi="Times New Roman" w:cs="Times New Roman"/>
          <w:color w:val="auto"/>
          <w:sz w:val="28"/>
          <w:szCs w:val="28"/>
        </w:rPr>
        <w:lastRenderedPageBreak/>
        <w:t>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w:t>
      </w:r>
      <w:r w:rsidR="003E2BBC">
        <w:rPr>
          <w:rFonts w:ascii="Times New Roman" w:hAnsi="Times New Roman" w:cs="Times New Roman"/>
          <w:color w:val="auto"/>
          <w:sz w:val="28"/>
          <w:szCs w:val="28"/>
        </w:rPr>
        <w:t>еализации адап</w:t>
      </w:r>
      <w:r w:rsidR="003E2BBC">
        <w:rPr>
          <w:rFonts w:ascii="Times New Roman" w:hAnsi="Times New Roman" w:cs="Times New Roman"/>
          <w:color w:val="auto"/>
          <w:sz w:val="28"/>
          <w:szCs w:val="28"/>
        </w:rPr>
        <w:softHyphen/>
        <w:t>ти</w:t>
      </w:r>
      <w:r w:rsidR="003E2BBC">
        <w:rPr>
          <w:rFonts w:ascii="Times New Roman" w:hAnsi="Times New Roman" w:cs="Times New Roman"/>
          <w:color w:val="auto"/>
          <w:sz w:val="28"/>
          <w:szCs w:val="28"/>
        </w:rPr>
        <w:softHyphen/>
        <w:t>ро</w:t>
      </w:r>
      <w:r w:rsidR="003E2BBC">
        <w:rPr>
          <w:rFonts w:ascii="Times New Roman" w:hAnsi="Times New Roman" w:cs="Times New Roman"/>
          <w:color w:val="auto"/>
          <w:sz w:val="28"/>
          <w:szCs w:val="28"/>
        </w:rPr>
        <w:softHyphen/>
        <w:t>ванной об</w:t>
      </w:r>
      <w:r w:rsidR="003E2BBC">
        <w:rPr>
          <w:rFonts w:ascii="Times New Roman" w:hAnsi="Times New Roman" w:cs="Times New Roman"/>
          <w:color w:val="auto"/>
          <w:sz w:val="28"/>
          <w:szCs w:val="28"/>
        </w:rPr>
        <w:softHyphen/>
        <w:t>ра</w:t>
      </w:r>
      <w:r w:rsidR="003E2BBC">
        <w:rPr>
          <w:rFonts w:ascii="Times New Roman" w:hAnsi="Times New Roman" w:cs="Times New Roman"/>
          <w:color w:val="auto"/>
          <w:sz w:val="28"/>
          <w:szCs w:val="28"/>
        </w:rPr>
        <w:softHyphen/>
        <w:t>зо</w:t>
      </w:r>
      <w:r w:rsidR="003E2BBC">
        <w:rPr>
          <w:rFonts w:ascii="Times New Roman" w:hAnsi="Times New Roman" w:cs="Times New Roman"/>
          <w:color w:val="auto"/>
          <w:sz w:val="28"/>
          <w:szCs w:val="28"/>
        </w:rPr>
        <w:softHyphen/>
        <w:t>ва</w:t>
      </w:r>
      <w:r w:rsidR="003E2BBC">
        <w:rPr>
          <w:rFonts w:ascii="Times New Roman" w:hAnsi="Times New Roman" w:cs="Times New Roman"/>
          <w:color w:val="auto"/>
          <w:sz w:val="28"/>
          <w:szCs w:val="28"/>
        </w:rPr>
        <w:softHyphen/>
        <w:t>тель</w:t>
      </w:r>
      <w:r w:rsidR="003E2BBC">
        <w:rPr>
          <w:rFonts w:ascii="Times New Roman" w:hAnsi="Times New Roman" w:cs="Times New Roman"/>
          <w:color w:val="auto"/>
          <w:sz w:val="28"/>
          <w:szCs w:val="28"/>
        </w:rPr>
        <w:softHyphen/>
        <w:t>ной</w:t>
      </w:r>
      <w:r>
        <w:rPr>
          <w:rFonts w:ascii="Times New Roman" w:hAnsi="Times New Roman" w:cs="Times New Roman"/>
          <w:color w:val="auto"/>
          <w:sz w:val="28"/>
          <w:szCs w:val="28"/>
        </w:rPr>
        <w:t xml:space="preserve"> программ</w:t>
      </w:r>
      <w:r w:rsidR="003E2BBC">
        <w:rPr>
          <w:rFonts w:ascii="Times New Roman" w:hAnsi="Times New Roman" w:cs="Times New Roman"/>
          <w:color w:val="auto"/>
          <w:sz w:val="28"/>
          <w:szCs w:val="28"/>
        </w:rPr>
        <w:t>ы</w:t>
      </w:r>
      <w:r>
        <w:rPr>
          <w:rFonts w:ascii="Times New Roman" w:hAnsi="Times New Roman" w:cs="Times New Roman"/>
          <w:color w:val="auto"/>
          <w:sz w:val="28"/>
          <w:szCs w:val="28"/>
        </w:rPr>
        <w:t xml:space="preserve">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rsidP="00B63A0D">
      <w:pPr>
        <w:pStyle w:val="aff2"/>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rsidP="00B63A0D">
      <w:pPr>
        <w:pStyle w:val="aff2"/>
        <w:numPr>
          <w:ilvl w:val="0"/>
          <w:numId w:val="8"/>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rsidP="00B63A0D">
      <w:pPr>
        <w:pStyle w:val="Default"/>
        <w:numPr>
          <w:ilvl w:val="0"/>
          <w:numId w:val="8"/>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w:t>
      </w:r>
      <w:r>
        <w:rPr>
          <w:color w:val="auto"/>
          <w:kern w:val="1"/>
          <w:sz w:val="28"/>
          <w:szCs w:val="28"/>
        </w:rPr>
        <w:lastRenderedPageBreak/>
        <w:t>в том числе к электронным образовательным ресурсам, размещенным в федеральных и региональных базах данных;</w:t>
      </w:r>
    </w:p>
    <w:p w:rsidR="008363B5" w:rsidRPr="005E2D04" w:rsidRDefault="005B5BE4" w:rsidP="00B63A0D">
      <w:pPr>
        <w:pStyle w:val="aff2"/>
        <w:numPr>
          <w:ilvl w:val="0"/>
          <w:numId w:val="8"/>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96C9C" w:rsidRPr="00896C9C" w:rsidRDefault="00896C9C" w:rsidP="00896C9C">
      <w:pPr>
        <w:spacing w:after="0" w:line="360" w:lineRule="auto"/>
        <w:ind w:firstLine="709"/>
        <w:jc w:val="both"/>
        <w:rPr>
          <w:rFonts w:ascii="Times New Roman" w:hAnsi="Times New Roman"/>
          <w:color w:val="FF0000"/>
          <w:sz w:val="28"/>
          <w:szCs w:val="28"/>
        </w:rPr>
      </w:pPr>
      <w:r w:rsidRPr="00896C9C">
        <w:rPr>
          <w:rFonts w:ascii="Times New Roman" w:hAnsi="Times New Roman"/>
          <w:color w:val="FF0000"/>
          <w:sz w:val="28"/>
          <w:szCs w:val="28"/>
        </w:rPr>
        <w:t xml:space="preserve">Учитывая сохраняющийся риск распространения </w:t>
      </w:r>
      <w:r w:rsidRPr="00896C9C">
        <w:rPr>
          <w:rFonts w:ascii="Times New Roman" w:hAnsi="Times New Roman"/>
          <w:color w:val="FF0000"/>
          <w:sz w:val="28"/>
          <w:szCs w:val="28"/>
          <w:lang w:val="en-US"/>
        </w:rPr>
        <w:t>COVID</w:t>
      </w:r>
      <w:r w:rsidRPr="00896C9C">
        <w:rPr>
          <w:rFonts w:ascii="Times New Roman" w:hAnsi="Times New Roman"/>
          <w:color w:val="FF0000"/>
          <w:sz w:val="28"/>
          <w:szCs w:val="28"/>
        </w:rPr>
        <w:t>-19 и трудности в организации работы школы в условиях инфекции необходимо быть готовыми к ведению образовательной деятельности как в традиционном, так и в удалённом режимах.</w:t>
      </w:r>
    </w:p>
    <w:p w:rsidR="00896C9C" w:rsidRPr="00896C9C" w:rsidRDefault="00896C9C" w:rsidP="00896C9C">
      <w:pPr>
        <w:spacing w:after="0" w:line="360" w:lineRule="auto"/>
        <w:ind w:firstLine="709"/>
        <w:jc w:val="both"/>
        <w:rPr>
          <w:rFonts w:ascii="Times New Roman" w:hAnsi="Times New Roman"/>
          <w:color w:val="FF0000"/>
          <w:sz w:val="28"/>
          <w:szCs w:val="28"/>
        </w:rPr>
      </w:pPr>
      <w:r w:rsidRPr="00896C9C">
        <w:rPr>
          <w:rFonts w:ascii="Times New Roman" w:hAnsi="Times New Roman"/>
          <w:color w:val="FF0000"/>
          <w:sz w:val="28"/>
          <w:szCs w:val="28"/>
        </w:rPr>
        <w:t xml:space="preserve">Для достижения наибольшей эффективности образовательной деятельности в удалённом режиме можно использовать элементы синхронной (онлайн общение) и асинхронной (оффлайн общение) методик обучения. При этом основная роль, выполняемая телекоммуникационными технологиями – это обеспечение учебного диалога и обратной связи между учителем и обучающимися. </w:t>
      </w:r>
    </w:p>
    <w:p w:rsidR="00896C9C" w:rsidRPr="00896C9C" w:rsidRDefault="00896C9C" w:rsidP="00896C9C">
      <w:pPr>
        <w:spacing w:after="0" w:line="360" w:lineRule="auto"/>
        <w:ind w:firstLine="709"/>
        <w:jc w:val="both"/>
        <w:rPr>
          <w:rFonts w:ascii="Times New Roman" w:hAnsi="Times New Roman"/>
          <w:color w:val="FF0000"/>
          <w:sz w:val="28"/>
          <w:szCs w:val="28"/>
        </w:rPr>
      </w:pPr>
      <w:r w:rsidRPr="00896C9C">
        <w:rPr>
          <w:rFonts w:ascii="Times New Roman" w:hAnsi="Times New Roman"/>
          <w:color w:val="FF0000"/>
          <w:sz w:val="28"/>
          <w:szCs w:val="28"/>
        </w:rPr>
        <w:t>В настоящее время наиболее востребованной и актуальной формой организации образовательного процесса является смешанное обучение. Смешанное обучение – это совмещение традиционного и электронного обучения, включающее элементы самостоятельного контроля учеником пути, времени, места и темпа обучения.</w:t>
      </w:r>
    </w:p>
    <w:p w:rsidR="00896C9C" w:rsidRPr="00896C9C" w:rsidRDefault="00896C9C" w:rsidP="00896C9C">
      <w:pPr>
        <w:pStyle w:val="aff2"/>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t>Смешанное обучение складывается из:</w:t>
      </w:r>
    </w:p>
    <w:p w:rsidR="00896C9C" w:rsidRPr="00896C9C" w:rsidRDefault="00896C9C" w:rsidP="00896C9C">
      <w:pPr>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t xml:space="preserve"> - традиционного прямого личного взаимодействия участников образовательных отношений;</w:t>
      </w:r>
    </w:p>
    <w:p w:rsidR="00896C9C" w:rsidRPr="00896C9C" w:rsidRDefault="00896C9C" w:rsidP="00896C9C">
      <w:pPr>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t xml:space="preserve"> - интерактивного взаимодействия, опосредованного компьютерными телекоммуникационными технологиями и электронными информационно-образовательными онлайн ресурсами;</w:t>
      </w:r>
    </w:p>
    <w:p w:rsidR="00896C9C" w:rsidRPr="00896C9C" w:rsidRDefault="00896C9C" w:rsidP="00896C9C">
      <w:pPr>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t>- самообразования.</w:t>
      </w:r>
    </w:p>
    <w:p w:rsidR="00896C9C" w:rsidRPr="00896C9C" w:rsidRDefault="00896C9C" w:rsidP="00896C9C">
      <w:pPr>
        <w:spacing w:after="0" w:line="360" w:lineRule="auto"/>
        <w:ind w:firstLine="709"/>
        <w:jc w:val="both"/>
        <w:rPr>
          <w:rFonts w:ascii="Times New Roman" w:hAnsi="Times New Roman"/>
          <w:color w:val="FF0000"/>
          <w:sz w:val="28"/>
          <w:szCs w:val="28"/>
        </w:rPr>
      </w:pPr>
      <w:r w:rsidRPr="00896C9C">
        <w:rPr>
          <w:rFonts w:ascii="Times New Roman" w:hAnsi="Times New Roman"/>
          <w:color w:val="FF0000"/>
          <w:sz w:val="28"/>
          <w:szCs w:val="28"/>
        </w:rPr>
        <w:t>Организация образовательной деятельности осуществляется через:</w:t>
      </w:r>
    </w:p>
    <w:p w:rsidR="00896C9C" w:rsidRPr="00896C9C" w:rsidRDefault="00896C9C" w:rsidP="00896C9C">
      <w:pPr>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t>- проведение онлайн занятий на специальных платформах для видеоконференцсвязи (</w:t>
      </w:r>
      <w:r w:rsidRPr="00896C9C">
        <w:rPr>
          <w:rFonts w:ascii="Times New Roman" w:hAnsi="Times New Roman"/>
          <w:color w:val="FF0000"/>
          <w:sz w:val="28"/>
          <w:szCs w:val="28"/>
          <w:lang w:val="en-US"/>
        </w:rPr>
        <w:t>Zoom</w:t>
      </w:r>
      <w:r w:rsidRPr="00896C9C">
        <w:rPr>
          <w:rFonts w:ascii="Times New Roman" w:hAnsi="Times New Roman"/>
          <w:color w:val="FF0000"/>
          <w:sz w:val="28"/>
          <w:szCs w:val="28"/>
        </w:rPr>
        <w:t>, Мирополис);</w:t>
      </w:r>
    </w:p>
    <w:p w:rsidR="00896C9C" w:rsidRPr="00896C9C" w:rsidRDefault="00896C9C" w:rsidP="00896C9C">
      <w:pPr>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lastRenderedPageBreak/>
        <w:t>- организация работы внутри закрытых групп в соцсетях (закрытые группы ВКонтакте) – использование набора функций, который позволяет осуществлять обмен учебными материалами, проводить онлайн занятия, информировать участников образовательной деятельности;</w:t>
      </w:r>
    </w:p>
    <w:p w:rsidR="00896C9C" w:rsidRPr="00896C9C" w:rsidRDefault="00896C9C" w:rsidP="00896C9C">
      <w:pPr>
        <w:spacing w:after="0" w:line="360" w:lineRule="auto"/>
        <w:jc w:val="both"/>
        <w:rPr>
          <w:rFonts w:ascii="Times New Roman" w:hAnsi="Times New Roman"/>
          <w:color w:val="FF0000"/>
          <w:sz w:val="28"/>
          <w:szCs w:val="28"/>
        </w:rPr>
      </w:pPr>
      <w:r w:rsidRPr="00896C9C">
        <w:rPr>
          <w:rFonts w:ascii="Times New Roman" w:hAnsi="Times New Roman"/>
          <w:color w:val="FF0000"/>
          <w:sz w:val="28"/>
          <w:szCs w:val="28"/>
        </w:rPr>
        <w:t>- использование готовых интерактивных и видеоресурсов (работа с федеральными образовательными платформами: ЯКласс, «Российская электронная школа», «Учи.ру»);</w:t>
      </w:r>
    </w:p>
    <w:p w:rsidR="00896C9C" w:rsidRPr="003C1D00" w:rsidRDefault="00896C9C" w:rsidP="00896C9C">
      <w:pPr>
        <w:pStyle w:val="af5"/>
        <w:spacing w:after="0" w:line="360" w:lineRule="auto"/>
        <w:jc w:val="both"/>
        <w:rPr>
          <w:rFonts w:ascii="Times New Roman" w:hAnsi="Times New Roman"/>
          <w:color w:val="FF0000"/>
          <w:sz w:val="28"/>
          <w:szCs w:val="28"/>
          <w:lang w:eastAsia="ru-RU"/>
        </w:rPr>
      </w:pPr>
      <w:r w:rsidRPr="003C1D00">
        <w:rPr>
          <w:rFonts w:ascii="Times New Roman" w:hAnsi="Times New Roman"/>
          <w:color w:val="FF0000"/>
          <w:sz w:val="28"/>
          <w:szCs w:val="28"/>
        </w:rPr>
        <w:t>- работа обучающихся с традиционным печатным вариантом учебника (согласно предложенным учителем заданиям) и отправление информации о выполнении заданий на электронную почту учителя или в РИД.</w:t>
      </w:r>
    </w:p>
    <w:p w:rsidR="001C6298" w:rsidRPr="00145E68" w:rsidRDefault="001C6298" w:rsidP="001C6298">
      <w:pPr>
        <w:spacing w:after="0" w:line="360" w:lineRule="auto"/>
        <w:ind w:firstLine="709"/>
        <w:jc w:val="both"/>
        <w:rPr>
          <w:rFonts w:ascii="Times New Roman" w:eastAsia="Times New Roman" w:hAnsi="Times New Roman"/>
          <w:color w:val="FF0000"/>
          <w:sz w:val="28"/>
          <w:szCs w:val="28"/>
        </w:rPr>
      </w:pPr>
      <w:r w:rsidRPr="00145E68">
        <w:rPr>
          <w:rFonts w:ascii="Times New Roman" w:eastAsia="Times New Roman" w:hAnsi="Times New Roman"/>
          <w:color w:val="FF0000"/>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1C6298" w:rsidRPr="00145E68" w:rsidRDefault="001C6298" w:rsidP="001C6298">
      <w:pPr>
        <w:spacing w:after="0" w:line="360" w:lineRule="auto"/>
        <w:ind w:firstLine="709"/>
        <w:jc w:val="both"/>
        <w:rPr>
          <w:rFonts w:ascii="Times New Roman" w:hAnsi="Times New Roman" w:cs="Times New Roman"/>
          <w:color w:val="FF0000"/>
          <w:sz w:val="28"/>
          <w:szCs w:val="28"/>
        </w:rPr>
      </w:pPr>
      <w:r w:rsidRPr="00145E68">
        <w:rPr>
          <w:rFonts w:ascii="Times New Roman" w:hAnsi="Times New Roman" w:cs="Times New Roman"/>
          <w:color w:val="FF0000"/>
          <w:sz w:val="28"/>
          <w:szCs w:val="28"/>
        </w:rPr>
        <w:t>Освоение отдельных учебных предметов и курсов внеурочной деятельности</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возможно</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с</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использованием</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электронного</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обучения</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и</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дистанционных</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образовательных технологий. Для обучающихся, осваивающих программы с</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применением</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электронного</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обучения</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и</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дистанционных</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образовательных</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технологий, образовательный процесс может осуществляться в режиме онлайн (вебинары, интернетуроки, on-lain тестирование, обсуждения и пр.) и</w:t>
      </w:r>
      <w:r w:rsidRPr="00145E68">
        <w:rPr>
          <w:rFonts w:ascii="Times New Roman" w:hAnsi="Times New Roman" w:cs="Times New Roman"/>
          <w:color w:val="FF0000"/>
          <w:spacing w:val="1"/>
          <w:sz w:val="28"/>
          <w:szCs w:val="28"/>
        </w:rPr>
        <w:t xml:space="preserve"> </w:t>
      </w:r>
      <w:r w:rsidRPr="00145E68">
        <w:rPr>
          <w:rFonts w:ascii="Times New Roman" w:hAnsi="Times New Roman" w:cs="Times New Roman"/>
          <w:color w:val="FF0000"/>
          <w:sz w:val="28"/>
          <w:szCs w:val="28"/>
        </w:rPr>
        <w:t>режиме оффлайн (общение через электронную почту, форумы, блоги и пр.) в</w:t>
      </w:r>
      <w:r w:rsidRPr="00145E68">
        <w:rPr>
          <w:rFonts w:ascii="Times New Roman" w:hAnsi="Times New Roman" w:cs="Times New Roman"/>
          <w:color w:val="FF0000"/>
          <w:spacing w:val="-67"/>
          <w:sz w:val="28"/>
          <w:szCs w:val="28"/>
        </w:rPr>
        <w:t xml:space="preserve"> </w:t>
      </w:r>
      <w:r w:rsidRPr="00145E68">
        <w:rPr>
          <w:rFonts w:ascii="Times New Roman" w:hAnsi="Times New Roman" w:cs="Times New Roman"/>
          <w:color w:val="FF0000"/>
          <w:sz w:val="28"/>
          <w:szCs w:val="28"/>
        </w:rPr>
        <w:t>следующих формах:</w:t>
      </w:r>
    </w:p>
    <w:p w:rsidR="001C6298" w:rsidRPr="001C6298" w:rsidRDefault="001C6298" w:rsidP="001C6298">
      <w:pPr>
        <w:pStyle w:val="aff2"/>
        <w:widowControl w:val="0"/>
        <w:numPr>
          <w:ilvl w:val="0"/>
          <w:numId w:val="29"/>
        </w:numPr>
        <w:tabs>
          <w:tab w:val="left" w:pos="335"/>
        </w:tabs>
        <w:autoSpaceDE w:val="0"/>
        <w:autoSpaceDN w:val="0"/>
        <w:spacing w:after="0" w:line="360" w:lineRule="auto"/>
        <w:contextualSpacing/>
        <w:jc w:val="both"/>
        <w:rPr>
          <w:rFonts w:ascii="Times New Roman" w:hAnsi="Times New Roman"/>
          <w:color w:val="FF0000"/>
          <w:sz w:val="28"/>
          <w:szCs w:val="28"/>
        </w:rPr>
      </w:pPr>
      <w:r w:rsidRPr="001C6298">
        <w:rPr>
          <w:rFonts w:ascii="Times New Roman" w:hAnsi="Times New Roman"/>
          <w:color w:val="FF0000"/>
          <w:sz w:val="28"/>
          <w:szCs w:val="28"/>
        </w:rPr>
        <w:t>с</w:t>
      </w:r>
      <w:r w:rsidRPr="001C6298">
        <w:rPr>
          <w:rFonts w:ascii="Times New Roman" w:hAnsi="Times New Roman"/>
          <w:color w:val="FF0000"/>
          <w:spacing w:val="-4"/>
          <w:sz w:val="28"/>
          <w:szCs w:val="28"/>
        </w:rPr>
        <w:t xml:space="preserve"> </w:t>
      </w:r>
      <w:r w:rsidRPr="001C6298">
        <w:rPr>
          <w:rFonts w:ascii="Times New Roman" w:hAnsi="Times New Roman"/>
          <w:color w:val="FF0000"/>
          <w:sz w:val="28"/>
          <w:szCs w:val="28"/>
        </w:rPr>
        <w:t>применением</w:t>
      </w:r>
      <w:r w:rsidRPr="001C6298">
        <w:rPr>
          <w:rFonts w:ascii="Times New Roman" w:hAnsi="Times New Roman"/>
          <w:color w:val="FF0000"/>
          <w:spacing w:val="-7"/>
          <w:sz w:val="28"/>
          <w:szCs w:val="28"/>
        </w:rPr>
        <w:t xml:space="preserve"> </w:t>
      </w:r>
      <w:r w:rsidRPr="001C6298">
        <w:rPr>
          <w:rFonts w:ascii="Times New Roman" w:hAnsi="Times New Roman"/>
          <w:color w:val="FF0000"/>
          <w:sz w:val="28"/>
          <w:szCs w:val="28"/>
        </w:rPr>
        <w:t>дистанционных</w:t>
      </w:r>
      <w:r w:rsidRPr="001C6298">
        <w:rPr>
          <w:rFonts w:ascii="Times New Roman" w:hAnsi="Times New Roman"/>
          <w:color w:val="FF0000"/>
          <w:spacing w:val="-3"/>
          <w:sz w:val="28"/>
          <w:szCs w:val="28"/>
        </w:rPr>
        <w:t xml:space="preserve"> </w:t>
      </w:r>
      <w:r w:rsidRPr="001C6298">
        <w:rPr>
          <w:rFonts w:ascii="Times New Roman" w:hAnsi="Times New Roman"/>
          <w:color w:val="FF0000"/>
          <w:sz w:val="28"/>
          <w:szCs w:val="28"/>
        </w:rPr>
        <w:t>технологий;</w:t>
      </w:r>
    </w:p>
    <w:p w:rsidR="001C6298" w:rsidRPr="001C6298" w:rsidRDefault="001C6298" w:rsidP="001C6298">
      <w:pPr>
        <w:pStyle w:val="aff2"/>
        <w:widowControl w:val="0"/>
        <w:numPr>
          <w:ilvl w:val="0"/>
          <w:numId w:val="29"/>
        </w:numPr>
        <w:tabs>
          <w:tab w:val="left" w:pos="460"/>
        </w:tabs>
        <w:autoSpaceDE w:val="0"/>
        <w:autoSpaceDN w:val="0"/>
        <w:spacing w:after="0" w:line="360" w:lineRule="auto"/>
        <w:contextualSpacing/>
        <w:jc w:val="both"/>
        <w:rPr>
          <w:rFonts w:ascii="Times New Roman" w:hAnsi="Times New Roman"/>
          <w:color w:val="FF0000"/>
          <w:sz w:val="28"/>
          <w:szCs w:val="28"/>
        </w:rPr>
      </w:pPr>
      <w:r w:rsidRPr="001C6298">
        <w:rPr>
          <w:rFonts w:ascii="Times New Roman" w:hAnsi="Times New Roman"/>
          <w:color w:val="FF0000"/>
          <w:sz w:val="28"/>
          <w:szCs w:val="28"/>
        </w:rPr>
        <w:t>с</w:t>
      </w:r>
      <w:r w:rsidRPr="001C6298">
        <w:rPr>
          <w:rFonts w:ascii="Times New Roman" w:hAnsi="Times New Roman"/>
          <w:color w:val="FF0000"/>
          <w:spacing w:val="52"/>
          <w:sz w:val="28"/>
          <w:szCs w:val="28"/>
        </w:rPr>
        <w:t xml:space="preserve"> </w:t>
      </w:r>
      <w:r w:rsidRPr="001C6298">
        <w:rPr>
          <w:rFonts w:ascii="Times New Roman" w:hAnsi="Times New Roman"/>
          <w:color w:val="FF0000"/>
          <w:sz w:val="28"/>
          <w:szCs w:val="28"/>
        </w:rPr>
        <w:t>методическим</w:t>
      </w:r>
      <w:r w:rsidRPr="001C6298">
        <w:rPr>
          <w:rFonts w:ascii="Times New Roman" w:hAnsi="Times New Roman"/>
          <w:color w:val="FF0000"/>
          <w:spacing w:val="49"/>
          <w:sz w:val="28"/>
          <w:szCs w:val="28"/>
        </w:rPr>
        <w:t xml:space="preserve"> </w:t>
      </w:r>
      <w:r w:rsidRPr="001C6298">
        <w:rPr>
          <w:rFonts w:ascii="Times New Roman" w:hAnsi="Times New Roman"/>
          <w:color w:val="FF0000"/>
          <w:sz w:val="28"/>
          <w:szCs w:val="28"/>
        </w:rPr>
        <w:t>сопровождением</w:t>
      </w:r>
      <w:r w:rsidRPr="001C6298">
        <w:rPr>
          <w:rFonts w:ascii="Times New Roman" w:hAnsi="Times New Roman"/>
          <w:color w:val="FF0000"/>
          <w:spacing w:val="47"/>
          <w:sz w:val="28"/>
          <w:szCs w:val="28"/>
        </w:rPr>
        <w:t xml:space="preserve"> </w:t>
      </w:r>
      <w:r w:rsidRPr="001C6298">
        <w:rPr>
          <w:rFonts w:ascii="Times New Roman" w:hAnsi="Times New Roman"/>
          <w:color w:val="FF0000"/>
          <w:sz w:val="28"/>
          <w:szCs w:val="28"/>
        </w:rPr>
        <w:t>самостоятельной</w:t>
      </w:r>
      <w:r w:rsidRPr="001C6298">
        <w:rPr>
          <w:rFonts w:ascii="Times New Roman" w:hAnsi="Times New Roman"/>
          <w:color w:val="FF0000"/>
          <w:spacing w:val="50"/>
          <w:sz w:val="28"/>
          <w:szCs w:val="28"/>
        </w:rPr>
        <w:t xml:space="preserve"> </w:t>
      </w:r>
      <w:r w:rsidRPr="001C6298">
        <w:rPr>
          <w:rFonts w:ascii="Times New Roman" w:hAnsi="Times New Roman"/>
          <w:color w:val="FF0000"/>
          <w:sz w:val="28"/>
          <w:szCs w:val="28"/>
        </w:rPr>
        <w:t>работы</w:t>
      </w:r>
      <w:r w:rsidRPr="001C6298">
        <w:rPr>
          <w:rFonts w:ascii="Times New Roman" w:hAnsi="Times New Roman"/>
          <w:color w:val="FF0000"/>
          <w:spacing w:val="50"/>
          <w:sz w:val="28"/>
          <w:szCs w:val="28"/>
        </w:rPr>
        <w:t xml:space="preserve"> </w:t>
      </w:r>
      <w:r w:rsidRPr="001C6298">
        <w:rPr>
          <w:rFonts w:ascii="Times New Roman" w:hAnsi="Times New Roman"/>
          <w:color w:val="FF0000"/>
          <w:sz w:val="28"/>
          <w:szCs w:val="28"/>
        </w:rPr>
        <w:t>на</w:t>
      </w:r>
      <w:r w:rsidRPr="001C6298">
        <w:rPr>
          <w:rFonts w:ascii="Times New Roman" w:hAnsi="Times New Roman"/>
          <w:color w:val="FF0000"/>
          <w:spacing w:val="49"/>
          <w:sz w:val="28"/>
          <w:szCs w:val="28"/>
        </w:rPr>
        <w:t xml:space="preserve"> </w:t>
      </w:r>
      <w:r w:rsidRPr="001C6298">
        <w:rPr>
          <w:rFonts w:ascii="Times New Roman" w:hAnsi="Times New Roman"/>
          <w:color w:val="FF0000"/>
          <w:sz w:val="28"/>
          <w:szCs w:val="28"/>
        </w:rPr>
        <w:t>основе</w:t>
      </w:r>
      <w:r w:rsidRPr="001C6298">
        <w:rPr>
          <w:rFonts w:ascii="Times New Roman" w:hAnsi="Times New Roman"/>
          <w:color w:val="FF0000"/>
          <w:spacing w:val="-67"/>
          <w:sz w:val="28"/>
          <w:szCs w:val="28"/>
        </w:rPr>
        <w:t xml:space="preserve"> </w:t>
      </w:r>
      <w:r w:rsidRPr="001C6298">
        <w:rPr>
          <w:rFonts w:ascii="Times New Roman" w:hAnsi="Times New Roman"/>
          <w:color w:val="FF0000"/>
          <w:sz w:val="28"/>
          <w:szCs w:val="28"/>
        </w:rPr>
        <w:t>средств</w:t>
      </w:r>
      <w:r w:rsidRPr="001C6298">
        <w:rPr>
          <w:rFonts w:ascii="Times New Roman" w:hAnsi="Times New Roman"/>
          <w:color w:val="FF0000"/>
          <w:spacing w:val="-3"/>
          <w:sz w:val="28"/>
          <w:szCs w:val="28"/>
        </w:rPr>
        <w:t xml:space="preserve"> </w:t>
      </w:r>
      <w:r w:rsidRPr="001C6298">
        <w:rPr>
          <w:rFonts w:ascii="Times New Roman" w:hAnsi="Times New Roman"/>
          <w:color w:val="FF0000"/>
          <w:sz w:val="28"/>
          <w:szCs w:val="28"/>
        </w:rPr>
        <w:t>связи: телефонный</w:t>
      </w:r>
      <w:r w:rsidRPr="001C6298">
        <w:rPr>
          <w:rFonts w:ascii="Times New Roman" w:hAnsi="Times New Roman"/>
          <w:color w:val="FF0000"/>
          <w:spacing w:val="-4"/>
          <w:sz w:val="28"/>
          <w:szCs w:val="28"/>
        </w:rPr>
        <w:t xml:space="preserve"> </w:t>
      </w:r>
      <w:r w:rsidRPr="001C6298">
        <w:rPr>
          <w:rFonts w:ascii="Times New Roman" w:hAnsi="Times New Roman"/>
          <w:color w:val="FF0000"/>
          <w:sz w:val="28"/>
          <w:szCs w:val="28"/>
        </w:rPr>
        <w:t>номер,</w:t>
      </w:r>
      <w:r w:rsidRPr="001C6298">
        <w:rPr>
          <w:rFonts w:ascii="Times New Roman" w:hAnsi="Times New Roman"/>
          <w:color w:val="FF0000"/>
          <w:spacing w:val="-2"/>
          <w:sz w:val="28"/>
          <w:szCs w:val="28"/>
        </w:rPr>
        <w:t xml:space="preserve"> </w:t>
      </w:r>
      <w:r w:rsidRPr="001C6298">
        <w:rPr>
          <w:rFonts w:ascii="Times New Roman" w:hAnsi="Times New Roman"/>
          <w:color w:val="FF0000"/>
          <w:sz w:val="28"/>
          <w:szCs w:val="28"/>
        </w:rPr>
        <w:t>электронная почта,</w:t>
      </w:r>
      <w:r w:rsidRPr="001C6298">
        <w:rPr>
          <w:rFonts w:ascii="Times New Roman" w:hAnsi="Times New Roman"/>
          <w:color w:val="FF0000"/>
          <w:spacing w:val="-2"/>
          <w:sz w:val="28"/>
          <w:szCs w:val="28"/>
        </w:rPr>
        <w:t xml:space="preserve"> </w:t>
      </w:r>
      <w:r w:rsidRPr="001C6298">
        <w:rPr>
          <w:rFonts w:ascii="Times New Roman" w:hAnsi="Times New Roman"/>
          <w:color w:val="FF0000"/>
          <w:sz w:val="28"/>
          <w:szCs w:val="28"/>
        </w:rPr>
        <w:t>skype-общение;</w:t>
      </w:r>
    </w:p>
    <w:p w:rsidR="001C6298" w:rsidRPr="001C6298" w:rsidRDefault="001C6298" w:rsidP="001C6298">
      <w:pPr>
        <w:pStyle w:val="aff2"/>
        <w:widowControl w:val="0"/>
        <w:numPr>
          <w:ilvl w:val="0"/>
          <w:numId w:val="29"/>
        </w:numPr>
        <w:tabs>
          <w:tab w:val="left" w:pos="460"/>
        </w:tabs>
        <w:autoSpaceDE w:val="0"/>
        <w:autoSpaceDN w:val="0"/>
        <w:spacing w:after="0" w:line="360" w:lineRule="auto"/>
        <w:contextualSpacing/>
        <w:jc w:val="both"/>
        <w:rPr>
          <w:rFonts w:ascii="Times New Roman" w:hAnsi="Times New Roman"/>
          <w:color w:val="FF0000"/>
          <w:sz w:val="28"/>
          <w:szCs w:val="28"/>
        </w:rPr>
      </w:pPr>
      <w:r w:rsidRPr="001C6298">
        <w:rPr>
          <w:rFonts w:ascii="Times New Roman" w:hAnsi="Times New Roman"/>
          <w:color w:val="FF0000"/>
          <w:sz w:val="28"/>
          <w:szCs w:val="28"/>
        </w:rPr>
        <w:t>индивидуального</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(в</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том</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числе,</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он-лайн</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уроки)</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и</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группового</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дистанционного</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обучения</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(включая</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проектную</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работу,</w:t>
      </w:r>
      <w:r w:rsidRPr="001C6298">
        <w:rPr>
          <w:rFonts w:ascii="Times New Roman" w:hAnsi="Times New Roman"/>
          <w:color w:val="FF0000"/>
          <w:spacing w:val="1"/>
          <w:sz w:val="28"/>
          <w:szCs w:val="28"/>
        </w:rPr>
        <w:t xml:space="preserve"> </w:t>
      </w:r>
      <w:r w:rsidRPr="001C6298">
        <w:rPr>
          <w:rFonts w:ascii="Times New Roman" w:hAnsi="Times New Roman"/>
          <w:color w:val="FF0000"/>
          <w:sz w:val="28"/>
          <w:szCs w:val="28"/>
        </w:rPr>
        <w:t>вебинары,</w:t>
      </w:r>
      <w:r w:rsidRPr="001C6298">
        <w:rPr>
          <w:rFonts w:ascii="Times New Roman" w:hAnsi="Times New Roman"/>
          <w:color w:val="FF0000"/>
          <w:spacing w:val="-67"/>
          <w:sz w:val="28"/>
          <w:szCs w:val="28"/>
        </w:rPr>
        <w:t xml:space="preserve"> </w:t>
      </w:r>
      <w:r w:rsidRPr="001C6298">
        <w:rPr>
          <w:rFonts w:ascii="Times New Roman" w:hAnsi="Times New Roman"/>
          <w:color w:val="FF0000"/>
          <w:sz w:val="28"/>
          <w:szCs w:val="28"/>
        </w:rPr>
        <w:lastRenderedPageBreak/>
        <w:t>конференции).</w:t>
      </w:r>
    </w:p>
    <w:p w:rsidR="001C6298" w:rsidRPr="001C6298" w:rsidRDefault="001C6298" w:rsidP="001C6298">
      <w:pPr>
        <w:autoSpaceDE w:val="0"/>
        <w:autoSpaceDN w:val="0"/>
        <w:adjustRightInd w:val="0"/>
        <w:spacing w:after="0" w:line="360" w:lineRule="auto"/>
        <w:ind w:firstLine="709"/>
        <w:jc w:val="both"/>
        <w:rPr>
          <w:rFonts w:ascii="Times New Roman" w:hAnsi="Times New Roman" w:cs="Times New Roman"/>
          <w:iCs/>
          <w:color w:val="FF0000"/>
          <w:sz w:val="28"/>
          <w:szCs w:val="28"/>
        </w:rPr>
      </w:pPr>
      <w:r w:rsidRPr="001C6298">
        <w:rPr>
          <w:rFonts w:ascii="Times New Roman" w:hAnsi="Times New Roman" w:cs="Times New Roman"/>
          <w:iCs/>
          <w:color w:val="FF0000"/>
          <w:sz w:val="28"/>
          <w:szCs w:val="28"/>
        </w:rPr>
        <w:t>Возможность цифровой трансформации образовательного процесса обеспечивается различными группами технологий: информационно-коммуникационные технологии универсального и учебного назначения, современные цифровые технологии, образовательные технологии:</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потребительские цифровые технологии (инструменты для развлекательных или профессиональных целей: 3</w:t>
      </w:r>
      <w:r w:rsidRPr="001C6298">
        <w:rPr>
          <w:rFonts w:ascii="Times New Roman" w:hAnsi="Times New Roman"/>
          <w:iCs/>
          <w:color w:val="FF0000"/>
          <w:sz w:val="28"/>
          <w:szCs w:val="28"/>
          <w:lang w:val="en-US"/>
        </w:rPr>
        <w:t>D</w:t>
      </w:r>
      <w:r w:rsidRPr="001C6298">
        <w:rPr>
          <w:rFonts w:ascii="Times New Roman" w:hAnsi="Times New Roman"/>
          <w:iCs/>
          <w:color w:val="FF0000"/>
          <w:sz w:val="28"/>
          <w:szCs w:val="28"/>
        </w:rPr>
        <w:t xml:space="preserve"> видео, радиоуправляемые аппараты, мобильные приложения, электронные издательские системы, мобильные устройства);</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цифровые образовательные технологии (способы применения устройств и программного обеспечения в обучении в классе и за его пределами, в формальном, неформальном и информальном образовании: обучение с использованием персональных цифровых устройств, геймификация, геолокация);</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интернет-технологии (техника и инфраструктура, обеспечивающие взаимодействие: облачные технологии, интернет вещей, коммуникация в реальном времени);</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технологии социальных сетей (инструменты коммуникации и взаимодействия: среды коллективной работы и взаимодействия, цифровая идентичность);</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технологии визуализации: 3</w:t>
      </w:r>
      <w:r w:rsidRPr="001C6298">
        <w:rPr>
          <w:rFonts w:ascii="Times New Roman" w:hAnsi="Times New Roman"/>
          <w:iCs/>
          <w:color w:val="FF0000"/>
          <w:sz w:val="28"/>
          <w:szCs w:val="28"/>
          <w:lang w:val="en-US"/>
        </w:rPr>
        <w:t>D</w:t>
      </w:r>
      <w:r w:rsidRPr="001C6298">
        <w:rPr>
          <w:rFonts w:ascii="Times New Roman" w:hAnsi="Times New Roman"/>
          <w:iCs/>
          <w:color w:val="FF0000"/>
          <w:sz w:val="28"/>
          <w:szCs w:val="28"/>
        </w:rPr>
        <w:t xml:space="preserve"> моделирование и прототипирование, дополненная реальность, виртуальная реальность, анализ визуальных данных;</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цифровые технологии учения (инструменты и ресурсы, созданные специально для образования, обеспечивающие его доступность и персонализацию: мобильное и онлайн обучение, открытый контент виртуальные и удалённые лаборатории);</w:t>
      </w:r>
    </w:p>
    <w:p w:rsidR="001C6298" w:rsidRPr="001C6298" w:rsidRDefault="001C6298" w:rsidP="001C6298">
      <w:pPr>
        <w:pStyle w:val="aff2"/>
        <w:numPr>
          <w:ilvl w:val="0"/>
          <w:numId w:val="28"/>
        </w:numPr>
        <w:autoSpaceDE w:val="0"/>
        <w:autoSpaceDN w:val="0"/>
        <w:adjustRightInd w:val="0"/>
        <w:spacing w:after="0" w:line="360" w:lineRule="auto"/>
        <w:jc w:val="both"/>
        <w:rPr>
          <w:rFonts w:ascii="Times New Roman" w:hAnsi="Times New Roman"/>
          <w:iCs/>
          <w:color w:val="FF0000"/>
          <w:sz w:val="28"/>
          <w:szCs w:val="28"/>
        </w:rPr>
      </w:pPr>
      <w:r w:rsidRPr="001C6298">
        <w:rPr>
          <w:rFonts w:ascii="Times New Roman" w:hAnsi="Times New Roman"/>
          <w:iCs/>
          <w:color w:val="FF0000"/>
          <w:sz w:val="28"/>
          <w:szCs w:val="28"/>
        </w:rPr>
        <w:t xml:space="preserve">прорывные технологии (технологии, потенциально способные изменить представление о возможностях устройств и </w:t>
      </w:r>
      <w:r w:rsidRPr="001C6298">
        <w:rPr>
          <w:rFonts w:ascii="Times New Roman" w:hAnsi="Times New Roman"/>
          <w:iCs/>
          <w:color w:val="FF0000"/>
          <w:sz w:val="28"/>
          <w:szCs w:val="28"/>
        </w:rPr>
        <w:lastRenderedPageBreak/>
        <w:t>инструментов, расширяя их функциональные возможности, делая их более простыми и полезными).</w:t>
      </w:r>
    </w:p>
    <w:p w:rsidR="001C6298" w:rsidRPr="00B96209" w:rsidRDefault="001C6298" w:rsidP="001C6298">
      <w:pPr>
        <w:autoSpaceDE w:val="0"/>
        <w:autoSpaceDN w:val="0"/>
        <w:adjustRightInd w:val="0"/>
        <w:spacing w:after="0" w:line="360" w:lineRule="auto"/>
        <w:ind w:firstLine="709"/>
        <w:jc w:val="both"/>
        <w:rPr>
          <w:rFonts w:ascii="Times New Roman" w:hAnsi="Times New Roman" w:cs="Times New Roman"/>
          <w:iCs/>
          <w:color w:val="FF0000"/>
          <w:sz w:val="28"/>
          <w:szCs w:val="28"/>
        </w:rPr>
      </w:pPr>
      <w:r w:rsidRPr="00B96209">
        <w:rPr>
          <w:rFonts w:ascii="Times New Roman" w:hAnsi="Times New Roman" w:cs="Times New Roman"/>
          <w:iCs/>
          <w:color w:val="FF0000"/>
          <w:sz w:val="28"/>
          <w:szCs w:val="28"/>
        </w:rPr>
        <w:t>Сложившаяся весной 2020 года эпидемиологическая ситуация показала высокую значимость современных информационных и цифровых образовательных технологий. Владение перечисленными выше технологиями, в том числе электронным обучением и дистанционными образовательными технологиями требует достаточно высокого уровня ИКТ-компетенций у всех участников образовательных отношений, других форм организации учебного процесса с учётом работы в удалённом режиме, в том числе в режиме реального времени.</w:t>
      </w:r>
    </w:p>
    <w:p w:rsidR="001C6298" w:rsidRPr="00B96209" w:rsidRDefault="001C6298" w:rsidP="001C6298">
      <w:pPr>
        <w:autoSpaceDE w:val="0"/>
        <w:autoSpaceDN w:val="0"/>
        <w:adjustRightInd w:val="0"/>
        <w:spacing w:after="0" w:line="360" w:lineRule="auto"/>
        <w:ind w:firstLine="709"/>
        <w:jc w:val="both"/>
        <w:rPr>
          <w:rFonts w:ascii="Times New Roman" w:hAnsi="Times New Roman" w:cs="Times New Roman"/>
          <w:iCs/>
          <w:color w:val="FF0000"/>
          <w:sz w:val="28"/>
          <w:szCs w:val="28"/>
        </w:rPr>
      </w:pPr>
      <w:r w:rsidRPr="00B96209">
        <w:rPr>
          <w:rFonts w:ascii="Times New Roman" w:hAnsi="Times New Roman" w:cs="Times New Roman"/>
          <w:iCs/>
          <w:color w:val="FF0000"/>
          <w:sz w:val="28"/>
          <w:szCs w:val="28"/>
        </w:rPr>
        <w:t>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1C6298" w:rsidRPr="00B96209" w:rsidRDefault="001C6298" w:rsidP="001C6298">
      <w:pPr>
        <w:pStyle w:val="Default"/>
        <w:spacing w:line="360" w:lineRule="auto"/>
        <w:ind w:firstLine="708"/>
        <w:jc w:val="both"/>
        <w:rPr>
          <w:color w:val="FF0000"/>
          <w:sz w:val="28"/>
          <w:szCs w:val="28"/>
        </w:rPr>
      </w:pPr>
      <w:r w:rsidRPr="00B96209">
        <w:rPr>
          <w:iCs/>
          <w:color w:val="FF0000"/>
          <w:sz w:val="28"/>
          <w:szCs w:val="28"/>
        </w:rPr>
        <w:t>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8363B5" w:rsidRDefault="008363B5" w:rsidP="00FC52CE">
      <w:pPr>
        <w:pStyle w:val="afe"/>
        <w:spacing w:line="360" w:lineRule="auto"/>
        <w:jc w:val="center"/>
        <w:rPr>
          <w:rFonts w:ascii="Times New Roman" w:hAnsi="Times New Roman"/>
          <w:b/>
          <w:sz w:val="28"/>
          <w:szCs w:val="28"/>
        </w:rPr>
      </w:pPr>
    </w:p>
    <w:p w:rsidR="00DB630D" w:rsidRDefault="00DB630D" w:rsidP="00FF5111">
      <w:pPr>
        <w:autoSpaceDE w:val="0"/>
        <w:spacing w:line="360" w:lineRule="auto"/>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CC0F1B">
      <w:pPr>
        <w:autoSpaceDE w:val="0"/>
        <w:spacing w:line="360" w:lineRule="auto"/>
        <w:jc w:val="both"/>
        <w:rPr>
          <w:rFonts w:ascii="Times New Roman" w:hAnsi="Times New Roman" w:cs="Times New Roman"/>
          <w:sz w:val="28"/>
          <w:szCs w:val="28"/>
        </w:rPr>
      </w:pPr>
    </w:p>
    <w:p w:rsidR="00CC0F1B" w:rsidRDefault="00CC0F1B" w:rsidP="00CC0F1B">
      <w:pPr>
        <w:autoSpaceDE w:val="0"/>
        <w:spacing w:line="360" w:lineRule="auto"/>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Default="00B16556" w:rsidP="00BC1A8E">
      <w:pPr>
        <w:autoSpaceDE w:val="0"/>
        <w:spacing w:line="360" w:lineRule="auto"/>
        <w:ind w:firstLine="708"/>
        <w:jc w:val="both"/>
        <w:rPr>
          <w:rFonts w:ascii="Times New Roman" w:hAnsi="Times New Roman" w:cs="Times New Roman"/>
          <w:sz w:val="28"/>
          <w:szCs w:val="28"/>
        </w:rPr>
      </w:pPr>
    </w:p>
    <w:p w:rsidR="00B16556" w:rsidRPr="00D11E50" w:rsidRDefault="00B16556" w:rsidP="00BC1A8E">
      <w:pPr>
        <w:autoSpaceDE w:val="0"/>
        <w:spacing w:line="360" w:lineRule="auto"/>
        <w:ind w:firstLine="708"/>
        <w:jc w:val="both"/>
        <w:rPr>
          <w:rFonts w:ascii="Times New Roman" w:hAnsi="Times New Roman" w:cs="Times New Roman"/>
          <w:sz w:val="28"/>
          <w:szCs w:val="28"/>
        </w:rPr>
      </w:pPr>
    </w:p>
    <w:p w:rsidR="007F21A4" w:rsidRPr="007F21A4" w:rsidRDefault="003A56EE" w:rsidP="007F21A4">
      <w:pPr>
        <w:pStyle w:val="aff2"/>
        <w:spacing w:after="0" w:line="360" w:lineRule="auto"/>
        <w:jc w:val="right"/>
        <w:rPr>
          <w:rFonts w:ascii="Times New Roman" w:hAnsi="Times New Roman"/>
          <w:sz w:val="28"/>
          <w:szCs w:val="28"/>
        </w:rPr>
      </w:pPr>
      <w:r>
        <w:rPr>
          <w:rFonts w:ascii="Times New Roman" w:hAnsi="Times New Roman"/>
          <w:sz w:val="28"/>
          <w:szCs w:val="28"/>
        </w:rPr>
        <w:t>Приложения.</w:t>
      </w:r>
    </w:p>
    <w:p w:rsidR="007F21A4" w:rsidRDefault="007F21A4" w:rsidP="007F21A4">
      <w:pPr>
        <w:jc w:val="center"/>
        <w:rPr>
          <w:b/>
          <w:sz w:val="36"/>
          <w:szCs w:val="36"/>
        </w:rPr>
      </w:pPr>
    </w:p>
    <w:p w:rsidR="00FF5111" w:rsidRDefault="00FF5111" w:rsidP="007F21A4">
      <w:pPr>
        <w:spacing w:after="0" w:line="360" w:lineRule="auto"/>
        <w:jc w:val="center"/>
        <w:rPr>
          <w:rFonts w:ascii="Times New Roman" w:hAnsi="Times New Roman" w:cs="Times New Roman"/>
          <w:b/>
          <w:sz w:val="28"/>
          <w:szCs w:val="28"/>
        </w:rPr>
      </w:pPr>
    </w:p>
    <w:p w:rsidR="00FF5111" w:rsidRDefault="00FF5111" w:rsidP="007F21A4">
      <w:pPr>
        <w:spacing w:after="0" w:line="360" w:lineRule="auto"/>
        <w:jc w:val="center"/>
        <w:rPr>
          <w:rFonts w:ascii="Times New Roman" w:hAnsi="Times New Roman" w:cs="Times New Roman"/>
          <w:b/>
          <w:sz w:val="28"/>
          <w:szCs w:val="28"/>
        </w:rPr>
      </w:pPr>
    </w:p>
    <w:p w:rsidR="00FF5111" w:rsidRDefault="00FF5111" w:rsidP="007F21A4">
      <w:pPr>
        <w:spacing w:after="0" w:line="360" w:lineRule="auto"/>
        <w:jc w:val="center"/>
        <w:rPr>
          <w:rFonts w:ascii="Times New Roman" w:hAnsi="Times New Roman" w:cs="Times New Roman"/>
          <w:b/>
          <w:sz w:val="28"/>
          <w:szCs w:val="28"/>
        </w:rPr>
      </w:pPr>
    </w:p>
    <w:p w:rsidR="00FF5111" w:rsidRDefault="00FF5111" w:rsidP="007F21A4">
      <w:pPr>
        <w:spacing w:after="0" w:line="360" w:lineRule="auto"/>
        <w:jc w:val="center"/>
        <w:rPr>
          <w:rFonts w:ascii="Times New Roman" w:hAnsi="Times New Roman" w:cs="Times New Roman"/>
          <w:b/>
          <w:sz w:val="28"/>
          <w:szCs w:val="28"/>
        </w:rPr>
      </w:pPr>
    </w:p>
    <w:p w:rsidR="00FF5111" w:rsidRDefault="00FF5111" w:rsidP="007F21A4">
      <w:pPr>
        <w:spacing w:after="0" w:line="360" w:lineRule="auto"/>
        <w:jc w:val="center"/>
        <w:rPr>
          <w:rFonts w:ascii="Times New Roman" w:hAnsi="Times New Roman" w:cs="Times New Roman"/>
          <w:b/>
          <w:sz w:val="28"/>
          <w:szCs w:val="28"/>
        </w:rPr>
      </w:pPr>
    </w:p>
    <w:p w:rsidR="00FF5111" w:rsidRDefault="00FF5111" w:rsidP="007F21A4">
      <w:pPr>
        <w:spacing w:after="0" w:line="360" w:lineRule="auto"/>
        <w:jc w:val="center"/>
        <w:rPr>
          <w:rFonts w:ascii="Times New Roman" w:hAnsi="Times New Roman" w:cs="Times New Roman"/>
          <w:b/>
          <w:sz w:val="28"/>
          <w:szCs w:val="28"/>
        </w:rPr>
      </w:pPr>
    </w:p>
    <w:p w:rsidR="007F21A4" w:rsidRPr="007F21A4" w:rsidRDefault="007F21A4" w:rsidP="007F21A4">
      <w:pPr>
        <w:spacing w:after="0" w:line="360" w:lineRule="auto"/>
        <w:jc w:val="center"/>
        <w:rPr>
          <w:rFonts w:ascii="Times New Roman" w:hAnsi="Times New Roman" w:cs="Times New Roman"/>
          <w:b/>
          <w:sz w:val="28"/>
          <w:szCs w:val="28"/>
        </w:rPr>
      </w:pPr>
      <w:r w:rsidRPr="007F21A4">
        <w:rPr>
          <w:rFonts w:ascii="Times New Roman" w:hAnsi="Times New Roman" w:cs="Times New Roman"/>
          <w:b/>
          <w:sz w:val="28"/>
          <w:szCs w:val="28"/>
        </w:rPr>
        <w:t>Рабочая программа</w:t>
      </w:r>
    </w:p>
    <w:p w:rsidR="007F21A4" w:rsidRPr="007F21A4" w:rsidRDefault="007F21A4" w:rsidP="007F21A4">
      <w:pPr>
        <w:spacing w:after="0" w:line="360" w:lineRule="auto"/>
        <w:jc w:val="center"/>
        <w:rPr>
          <w:rFonts w:ascii="Times New Roman" w:hAnsi="Times New Roman" w:cs="Times New Roman"/>
          <w:b/>
          <w:sz w:val="28"/>
          <w:szCs w:val="28"/>
        </w:rPr>
      </w:pPr>
      <w:r w:rsidRPr="007F21A4">
        <w:rPr>
          <w:rFonts w:ascii="Times New Roman" w:hAnsi="Times New Roman" w:cs="Times New Roman"/>
          <w:b/>
          <w:sz w:val="28"/>
          <w:szCs w:val="28"/>
        </w:rPr>
        <w:t>Учебного курса</w:t>
      </w:r>
    </w:p>
    <w:p w:rsidR="007F21A4" w:rsidRPr="007F21A4" w:rsidRDefault="007F21A4" w:rsidP="007F21A4">
      <w:pPr>
        <w:spacing w:after="0" w:line="360" w:lineRule="auto"/>
        <w:jc w:val="center"/>
        <w:rPr>
          <w:rFonts w:ascii="Times New Roman" w:hAnsi="Times New Roman" w:cs="Times New Roman"/>
          <w:i/>
          <w:sz w:val="28"/>
          <w:szCs w:val="28"/>
        </w:rPr>
      </w:pPr>
      <w:r w:rsidRPr="007F21A4">
        <w:rPr>
          <w:rFonts w:ascii="Times New Roman" w:hAnsi="Times New Roman" w:cs="Times New Roman"/>
          <w:i/>
          <w:sz w:val="28"/>
          <w:szCs w:val="28"/>
        </w:rPr>
        <w:t>«Развитие психомоторики и сенсорных процессов»</w:t>
      </w:r>
    </w:p>
    <w:p w:rsidR="007F21A4" w:rsidRPr="007F21A4" w:rsidRDefault="007F21A4" w:rsidP="007F21A4">
      <w:pPr>
        <w:spacing w:after="0" w:line="360" w:lineRule="auto"/>
        <w:jc w:val="center"/>
        <w:rPr>
          <w:rFonts w:ascii="Times New Roman" w:hAnsi="Times New Roman" w:cs="Times New Roman"/>
          <w:i/>
          <w:sz w:val="28"/>
          <w:szCs w:val="28"/>
        </w:rPr>
      </w:pPr>
      <w:r w:rsidRPr="007F21A4">
        <w:rPr>
          <w:rFonts w:ascii="Times New Roman" w:hAnsi="Times New Roman" w:cs="Times New Roman"/>
          <w:i/>
          <w:sz w:val="28"/>
          <w:szCs w:val="28"/>
        </w:rPr>
        <w:t>1-4 класс</w:t>
      </w:r>
    </w:p>
    <w:p w:rsidR="007F21A4" w:rsidRPr="007F21A4" w:rsidRDefault="007F21A4" w:rsidP="007F21A4">
      <w:pPr>
        <w:spacing w:after="0" w:line="240" w:lineRule="auto"/>
        <w:jc w:val="center"/>
        <w:rPr>
          <w:rFonts w:ascii="Times New Roman" w:hAnsi="Times New Roman" w:cs="Times New Roman"/>
          <w:i/>
        </w:rPr>
      </w:pPr>
    </w:p>
    <w:p w:rsidR="007F21A4" w:rsidRPr="007F21A4" w:rsidRDefault="007F21A4" w:rsidP="007F21A4">
      <w:pPr>
        <w:spacing w:after="0" w:line="240" w:lineRule="auto"/>
        <w:jc w:val="center"/>
        <w:rPr>
          <w:rFonts w:ascii="Times New Roman" w:hAnsi="Times New Roman" w:cs="Times New Roman"/>
          <w:i/>
        </w:rPr>
      </w:pPr>
    </w:p>
    <w:p w:rsidR="007F21A4" w:rsidRPr="007F21A4" w:rsidRDefault="007F21A4" w:rsidP="007F21A4">
      <w:pPr>
        <w:spacing w:after="0" w:line="240" w:lineRule="auto"/>
        <w:jc w:val="center"/>
        <w:rPr>
          <w:rFonts w:ascii="Times New Roman" w:hAnsi="Times New Roman" w:cs="Times New Roman"/>
          <w:i/>
        </w:rPr>
      </w:pPr>
    </w:p>
    <w:p w:rsidR="007F21A4" w:rsidRP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Default="007F21A4" w:rsidP="007F21A4">
      <w:pPr>
        <w:spacing w:after="0" w:line="240" w:lineRule="auto"/>
        <w:jc w:val="right"/>
        <w:rPr>
          <w:rFonts w:ascii="Times New Roman" w:hAnsi="Times New Roman" w:cs="Times New Roman"/>
          <w:i/>
        </w:rPr>
      </w:pPr>
    </w:p>
    <w:p w:rsidR="007F21A4" w:rsidRPr="007F21A4" w:rsidRDefault="007F21A4" w:rsidP="007F21A4">
      <w:pPr>
        <w:spacing w:after="0" w:line="240" w:lineRule="auto"/>
        <w:jc w:val="right"/>
        <w:rPr>
          <w:rFonts w:ascii="Times New Roman" w:hAnsi="Times New Roman" w:cs="Times New Roman"/>
          <w:i/>
        </w:rPr>
      </w:pPr>
    </w:p>
    <w:p w:rsidR="007F21A4" w:rsidRPr="007F21A4" w:rsidRDefault="007F21A4" w:rsidP="007F21A4">
      <w:pPr>
        <w:spacing w:after="0" w:line="240" w:lineRule="auto"/>
        <w:jc w:val="right"/>
        <w:rPr>
          <w:rFonts w:ascii="Times New Roman" w:hAnsi="Times New Roman" w:cs="Times New Roman"/>
          <w:i/>
        </w:rPr>
      </w:pPr>
    </w:p>
    <w:p w:rsidR="007F21A4" w:rsidRPr="007F21A4" w:rsidRDefault="007F21A4" w:rsidP="007F21A4">
      <w:pPr>
        <w:spacing w:after="0" w:line="240" w:lineRule="auto"/>
        <w:jc w:val="right"/>
        <w:rPr>
          <w:rFonts w:ascii="Times New Roman" w:hAnsi="Times New Roman" w:cs="Times New Roman"/>
          <w:i/>
        </w:rPr>
      </w:pPr>
      <w:r w:rsidRPr="007F21A4">
        <w:rPr>
          <w:rFonts w:ascii="Times New Roman" w:hAnsi="Times New Roman" w:cs="Times New Roman"/>
          <w:i/>
        </w:rPr>
        <w:t>Педагог-психолог:</w:t>
      </w:r>
    </w:p>
    <w:p w:rsidR="007F21A4" w:rsidRPr="007F21A4" w:rsidRDefault="007F21A4" w:rsidP="007F21A4">
      <w:pPr>
        <w:spacing w:after="0" w:line="240" w:lineRule="auto"/>
        <w:jc w:val="right"/>
        <w:rPr>
          <w:rFonts w:ascii="Times New Roman" w:hAnsi="Times New Roman" w:cs="Times New Roman"/>
          <w:sz w:val="32"/>
          <w:szCs w:val="32"/>
        </w:rPr>
      </w:pPr>
      <w:r w:rsidRPr="007F21A4">
        <w:rPr>
          <w:rFonts w:ascii="Times New Roman" w:hAnsi="Times New Roman" w:cs="Times New Roman"/>
          <w:i/>
        </w:rPr>
        <w:t>Выборнова О.Р.</w:t>
      </w:r>
    </w:p>
    <w:p w:rsidR="007F21A4" w:rsidRPr="007F21A4" w:rsidRDefault="007F21A4" w:rsidP="007F21A4">
      <w:pPr>
        <w:spacing w:after="0" w:line="240" w:lineRule="auto"/>
        <w:jc w:val="center"/>
        <w:rPr>
          <w:rFonts w:ascii="Times New Roman" w:hAnsi="Times New Roman" w:cs="Times New Roman"/>
          <w:sz w:val="32"/>
          <w:szCs w:val="32"/>
        </w:rPr>
      </w:pPr>
    </w:p>
    <w:p w:rsidR="007F21A4" w:rsidRPr="007F21A4" w:rsidRDefault="007F21A4" w:rsidP="007F21A4">
      <w:pPr>
        <w:spacing w:after="0" w:line="240" w:lineRule="auto"/>
        <w:jc w:val="center"/>
        <w:rPr>
          <w:rFonts w:ascii="Times New Roman" w:hAnsi="Times New Roman" w:cs="Times New Roman"/>
          <w:sz w:val="32"/>
          <w:szCs w:val="32"/>
        </w:rPr>
      </w:pPr>
    </w:p>
    <w:p w:rsidR="007F21A4" w:rsidRDefault="007F21A4" w:rsidP="007F21A4">
      <w:pPr>
        <w:tabs>
          <w:tab w:val="left" w:pos="6360"/>
        </w:tabs>
        <w:rPr>
          <w:sz w:val="32"/>
          <w:szCs w:val="32"/>
        </w:rPr>
      </w:pPr>
    </w:p>
    <w:p w:rsidR="007F21A4" w:rsidRPr="007F21A4" w:rsidRDefault="007F21A4" w:rsidP="007F21A4">
      <w:pPr>
        <w:tabs>
          <w:tab w:val="left" w:pos="6360"/>
        </w:tabs>
        <w:jc w:val="center"/>
        <w:rPr>
          <w:rFonts w:ascii="Times New Roman" w:hAnsi="Times New Roman" w:cs="Times New Roman"/>
          <w:sz w:val="24"/>
          <w:szCs w:val="24"/>
        </w:rPr>
      </w:pPr>
      <w:r w:rsidRPr="007F21A4">
        <w:rPr>
          <w:rFonts w:ascii="Times New Roman" w:hAnsi="Times New Roman" w:cs="Times New Roman"/>
          <w:sz w:val="24"/>
          <w:szCs w:val="24"/>
        </w:rPr>
        <w:t>2017 г.</w:t>
      </w:r>
    </w:p>
    <w:p w:rsidR="007F21A4" w:rsidRDefault="003273F5" w:rsidP="003273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1E1E94" w:rsidRPr="007F21A4" w:rsidRDefault="001E1E94" w:rsidP="007F21A4">
      <w:pPr>
        <w:spacing w:after="0" w:line="240" w:lineRule="auto"/>
        <w:rPr>
          <w:rFonts w:ascii="Times New Roman" w:hAnsi="Times New Roman" w:cs="Times New Roman"/>
          <w:b/>
          <w:sz w:val="24"/>
          <w:szCs w:val="24"/>
        </w:rPr>
      </w:pPr>
    </w:p>
    <w:p w:rsidR="003B59EE" w:rsidRDefault="007F21A4" w:rsidP="007F21A4">
      <w:pPr>
        <w:pStyle w:val="af9"/>
        <w:spacing w:before="0" w:after="0" w:line="240" w:lineRule="auto"/>
        <w:jc w:val="right"/>
        <w:rPr>
          <w:i/>
        </w:rPr>
      </w:pPr>
      <w:r>
        <w:t xml:space="preserve">Рабочая  программа  создана на основе  программы курса коррекционных </w:t>
      </w:r>
      <w:r>
        <w:rPr>
          <w:i/>
        </w:rPr>
        <w:t>занятий</w:t>
      </w:r>
      <w:r>
        <w:rPr>
          <w:b/>
          <w:i/>
        </w:rPr>
        <w:t xml:space="preserve"> </w:t>
      </w:r>
      <w:r>
        <w:rPr>
          <w:i/>
        </w:rPr>
        <w:t>«Развитие психомоторики и сенсорных процессов» для учащихся 1—4 классов специальных (коррекционных) образовательных учреждений VIII вида» Л.А. Метиевой. Э.Я. Удаловой, М.:«Просвещение», 2009.</w:t>
      </w:r>
    </w:p>
    <w:p w:rsidR="007F21A4" w:rsidRDefault="007F21A4" w:rsidP="007F21A4">
      <w:pPr>
        <w:pStyle w:val="af9"/>
        <w:spacing w:before="0" w:after="0" w:line="240" w:lineRule="auto"/>
        <w:jc w:val="right"/>
        <w:rPr>
          <w:i/>
        </w:rPr>
      </w:pPr>
      <w:r>
        <w:rPr>
          <w:i/>
        </w:rPr>
        <w:t xml:space="preserve"> </w:t>
      </w:r>
    </w:p>
    <w:p w:rsidR="001E1E94" w:rsidRDefault="007F21A4" w:rsidP="001E1E94">
      <w:pPr>
        <w:pStyle w:val="af9"/>
        <w:spacing w:before="0" w:after="0" w:line="240" w:lineRule="auto"/>
        <w:ind w:firstLine="709"/>
        <w:jc w:val="both"/>
      </w:pPr>
      <w:r w:rsidRPr="007F21A4">
        <w:t xml:space="preserve">  Программа «Развитие психомоторики и сенсорных процессов» для учащихся 1—4 классов  разработана </w:t>
      </w:r>
      <w:r w:rsidRPr="007F21A4">
        <w:rPr>
          <w:color w:val="000000"/>
        </w:rPr>
        <w:t>для обеспечения успешности освоения АООП обучающимися с легкой умственной отсталостью (интеллектуальными нарушениями).</w:t>
      </w:r>
      <w:r w:rsidRPr="007F21A4">
        <w:rPr>
          <w:i/>
        </w:rPr>
        <w:t xml:space="preserve"> </w:t>
      </w:r>
      <w:r w:rsidRPr="007F21A4">
        <w:t xml:space="preserve">Изучение  материала происходит </w:t>
      </w:r>
      <w:r w:rsidRPr="007F21A4">
        <w:rPr>
          <w:b/>
        </w:rPr>
        <w:t>2 раза в неделю.</w:t>
      </w:r>
      <w:r w:rsidRPr="007F21A4">
        <w:t xml:space="preserve"> Срок освоения программы: 4 года, с 1-по 4 класс. Для  детейс ОВЗ, обучающимися  по</w:t>
      </w:r>
      <w:r w:rsidRPr="007F21A4">
        <w:rPr>
          <w:b/>
        </w:rPr>
        <w:t xml:space="preserve"> «</w:t>
      </w:r>
      <w:r w:rsidRPr="007F21A4">
        <w:t xml:space="preserve">Адаптированной основной общеобразовательной программе начального общего образования обучающихся с умственной отсталостью».Для детей данной категории характерно недоразвитие познавательных интересов. Дети получают неполные, а порой искаженные представления об окружающем мире, их опыт крайне беден. Оказывается нарушенной уже первая ступень познания - </w:t>
      </w:r>
      <w:r w:rsidRPr="007F21A4">
        <w:rPr>
          <w:b/>
        </w:rPr>
        <w:t>восприятие</w:t>
      </w:r>
      <w:r w:rsidRPr="007F21A4">
        <w:t>. Часто восприятие таких детей страдает из-за снижения  слуха, зрения, недоразвития речи, но и в тех случаях, когда анализаторы сохранны, восприятие этих детей отличается рядом особенностей, на это указывают исследования психологов (К. А. Вересотская, В. Г. Петрова, Ж. И. Шиф). Главным недостатком является нарушение обобщенности восприятия, отмечается его замедленный темп .  Учащимся данной группы  требуется значительно больше времени, чтобы воспринять предлагаемый им материал (картину, текст и т. п.). Замедленность восприятия усугубляется еще и тем, что из-за умственного недоразвития они с трудом выделяют главное, не устанавливают  внутренние связи между частями, персонажами и пр. Поэтому восприятие их отличается и меньшей дифференцированностью. Все отмеченные недостатки восприятия протекают на фоне недостаточной активности этого процесса, в результате чего снижается возможность дальнейшего понимания материала.</w:t>
      </w:r>
    </w:p>
    <w:p w:rsidR="001E1E94" w:rsidRPr="001E1E94" w:rsidRDefault="007F21A4" w:rsidP="001E1E94">
      <w:pPr>
        <w:pStyle w:val="af9"/>
        <w:spacing w:before="0" w:after="0" w:line="240" w:lineRule="auto"/>
        <w:ind w:firstLine="709"/>
        <w:jc w:val="both"/>
        <w:rPr>
          <w:color w:val="000000"/>
        </w:rPr>
      </w:pPr>
      <w:r w:rsidRPr="007F21A4">
        <w:t xml:space="preserve"> Восприятие неразрывно связано </w:t>
      </w:r>
      <w:r w:rsidRPr="007F21A4">
        <w:rPr>
          <w:b/>
        </w:rPr>
        <w:t>с мышлением</w:t>
      </w:r>
      <w:r w:rsidRPr="007F21A4">
        <w:t xml:space="preserve">. Если ученик воспринял только внешние стороны учебного материала, не уловил главное, внутренние зависимости, то понимание, усвоение и выполнение задания будет затруднено. Мышление является главным инструментом познания. Оно протекает в форме таких операций, как анализ, синтез, сравнение, обобщение, абстракция, конкретизация. Как показывают исследования </w:t>
      </w:r>
      <w:r w:rsidRPr="007F21A4">
        <w:lastRenderedPageBreak/>
        <w:t xml:space="preserve">(В. Г. Петрова, Б. И. Пинский, И. М. Соловьев, Н. М. Стадненко, Ж. И. Шиф и др.), все эти операции у детей  </w:t>
      </w:r>
      <w:r w:rsidRPr="007F21A4">
        <w:rPr>
          <w:lang w:val="en-US"/>
        </w:rPr>
        <w:t>c</w:t>
      </w:r>
      <w:r w:rsidRPr="007F21A4">
        <w:t xml:space="preserve"> ограниченными возможностями здоровья  недостаточно сформированы и имеют своеобразные черты. Так, </w:t>
      </w:r>
      <w:r w:rsidRPr="007F21A4">
        <w:rPr>
          <w:i/>
        </w:rPr>
        <w:t>анализ</w:t>
      </w:r>
      <w:r w:rsidRPr="007F21A4">
        <w:t xml:space="preserve"> предметов они проводят бессистемно, пропускают ряд важных свойств, вычленяя лишь наиболее заметные части. В результате такого анализа они затрудняются определить связи между частями предмета. Устанавливают обычно лишь такие зрительные свойства объектов, как величину, цвет. При анализе предметов выделяют общие свойства предметов, а не их индивидуальные признаки. Из-за несовершенства анализа затруднен </w:t>
      </w:r>
      <w:r w:rsidRPr="007F21A4">
        <w:rPr>
          <w:i/>
        </w:rPr>
        <w:t>синтез</w:t>
      </w:r>
      <w:r w:rsidRPr="007F21A4">
        <w:t xml:space="preserve"> предметов. Выделяя в предметах отдельные их части, они не устанавливают связи между ними, поэтому затрудняются составить представление о предмете в целом. Не умея выделить главное в предметах и явлениях, они проводят сравнение по несущественным признакам, а часто - по несоотносимым. Затрудняются устанавливать различия в сходных предметах и общее в отличающихся. Особенно сложно для них установление сходства.</w:t>
      </w:r>
    </w:p>
    <w:p w:rsidR="008E2793" w:rsidRDefault="007F21A4" w:rsidP="008E2793">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 xml:space="preserve">Отличительной чертой мышления детей  </w:t>
      </w:r>
      <w:r w:rsidRPr="007F21A4">
        <w:rPr>
          <w:rFonts w:ascii="Times New Roman" w:hAnsi="Times New Roman" w:cs="Times New Roman"/>
          <w:sz w:val="24"/>
          <w:szCs w:val="24"/>
          <w:lang w:val="en-US"/>
        </w:rPr>
        <w:t>c</w:t>
      </w:r>
      <w:r w:rsidRPr="007F21A4">
        <w:rPr>
          <w:rFonts w:ascii="Times New Roman" w:hAnsi="Times New Roman" w:cs="Times New Roman"/>
          <w:sz w:val="24"/>
          <w:szCs w:val="24"/>
        </w:rPr>
        <w:t xml:space="preserve"> интеллектуальными нарушениями  является </w:t>
      </w:r>
      <w:r w:rsidRPr="007F21A4">
        <w:rPr>
          <w:rFonts w:ascii="Times New Roman" w:hAnsi="Times New Roman" w:cs="Times New Roman"/>
          <w:i/>
          <w:sz w:val="24"/>
          <w:szCs w:val="24"/>
        </w:rPr>
        <w:t>некритичность</w:t>
      </w:r>
      <w:r w:rsidRPr="007F21A4">
        <w:rPr>
          <w:rFonts w:ascii="Times New Roman" w:hAnsi="Times New Roman" w:cs="Times New Roman"/>
          <w:sz w:val="24"/>
          <w:szCs w:val="24"/>
        </w:rPr>
        <w:t>, невозможность самостоятельно оценить свою работу. Они часто не замечают своих ошибок, как правило, не понимают своих неудач и довольны собой, своей работой. Для таких  детей характерны сниженная активность мыслительных процессов и слабая регулирующая роль мышления. Они, обычно.начинают выполнять работу, не дослушав инструкции, не поняв цели задания, без внутреннего плана действия, при слабом самоконтроле.</w:t>
      </w:r>
    </w:p>
    <w:p w:rsidR="008E2793" w:rsidRDefault="007F21A4" w:rsidP="008E2793">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 xml:space="preserve"> Основные процессы памяти - </w:t>
      </w:r>
      <w:r w:rsidRPr="007F21A4">
        <w:rPr>
          <w:rFonts w:ascii="Times New Roman" w:hAnsi="Times New Roman" w:cs="Times New Roman"/>
          <w:i/>
          <w:sz w:val="24"/>
          <w:szCs w:val="24"/>
        </w:rPr>
        <w:t>запоминание,</w:t>
      </w:r>
      <w:r w:rsidRPr="007F21A4">
        <w:rPr>
          <w:rFonts w:ascii="Times New Roman" w:hAnsi="Times New Roman" w:cs="Times New Roman"/>
          <w:sz w:val="24"/>
          <w:szCs w:val="24"/>
        </w:rPr>
        <w:t xml:space="preserve"> </w:t>
      </w:r>
      <w:r w:rsidRPr="007F21A4">
        <w:rPr>
          <w:rFonts w:ascii="Times New Roman" w:hAnsi="Times New Roman" w:cs="Times New Roman"/>
          <w:i/>
          <w:sz w:val="24"/>
          <w:szCs w:val="24"/>
        </w:rPr>
        <w:t>сохранение и воспроизведение</w:t>
      </w:r>
      <w:r w:rsidRPr="007F21A4">
        <w:rPr>
          <w:rFonts w:ascii="Times New Roman" w:hAnsi="Times New Roman" w:cs="Times New Roman"/>
          <w:sz w:val="24"/>
          <w:szCs w:val="24"/>
        </w:rPr>
        <w:t xml:space="preserve"> - у детей с ограниченными возможностями здоровья  имеют специфические особенности. Они лучше запоминают внешние, иногда случайные зрительно воспринимаемые признаки. Труднее ими осознаются и запоминаются внутренние логические связи. У таких учеников позже, чем у  сверстников с традиционным развитием, формируется </w:t>
      </w:r>
      <w:r w:rsidRPr="007F21A4">
        <w:rPr>
          <w:rFonts w:ascii="Times New Roman" w:hAnsi="Times New Roman" w:cs="Times New Roman"/>
          <w:i/>
          <w:sz w:val="24"/>
          <w:szCs w:val="24"/>
        </w:rPr>
        <w:t>произвольное</w:t>
      </w:r>
      <w:r w:rsidRPr="007F21A4">
        <w:rPr>
          <w:rFonts w:ascii="Times New Roman" w:hAnsi="Times New Roman" w:cs="Times New Roman"/>
          <w:sz w:val="24"/>
          <w:szCs w:val="24"/>
        </w:rPr>
        <w:t xml:space="preserve"> запоминание.  Необходимо указать и на такую особенность памяти, как эпизодическая забывчивость. Она связана с переутомлением нервной системы из-за общей ее слабости.</w:t>
      </w:r>
    </w:p>
    <w:p w:rsidR="007F21A4" w:rsidRPr="008E2793" w:rsidRDefault="007F21A4" w:rsidP="008E2793">
      <w:pPr>
        <w:spacing w:after="0" w:line="240" w:lineRule="auto"/>
        <w:ind w:firstLine="709"/>
        <w:jc w:val="both"/>
        <w:rPr>
          <w:rFonts w:ascii="Times New Roman" w:hAnsi="Times New Roman" w:cs="Times New Roman"/>
          <w:sz w:val="24"/>
          <w:szCs w:val="24"/>
        </w:rPr>
      </w:pPr>
      <w:r w:rsidRPr="008E2793">
        <w:rPr>
          <w:rFonts w:ascii="Times New Roman" w:hAnsi="Times New Roman" w:cs="Times New Roman"/>
          <w:sz w:val="24"/>
          <w:szCs w:val="24"/>
        </w:rPr>
        <w:t xml:space="preserve">   У  детей, обучающихся по программе  школы  </w:t>
      </w:r>
      <w:r w:rsidRPr="008E2793">
        <w:rPr>
          <w:rFonts w:ascii="Times New Roman" w:hAnsi="Times New Roman" w:cs="Times New Roman"/>
          <w:sz w:val="24"/>
          <w:szCs w:val="24"/>
          <w:lang w:val="en-US"/>
        </w:rPr>
        <w:t>VIII</w:t>
      </w:r>
      <w:r w:rsidRPr="008E2793">
        <w:rPr>
          <w:rFonts w:ascii="Times New Roman" w:hAnsi="Times New Roman" w:cs="Times New Roman"/>
          <w:sz w:val="24"/>
          <w:szCs w:val="24"/>
        </w:rPr>
        <w:t xml:space="preserve">  вида, выражены недостатки </w:t>
      </w:r>
      <w:r w:rsidRPr="008E2793">
        <w:rPr>
          <w:rFonts w:ascii="Times New Roman" w:hAnsi="Times New Roman" w:cs="Times New Roman"/>
          <w:b/>
          <w:sz w:val="24"/>
          <w:szCs w:val="24"/>
        </w:rPr>
        <w:t>внимания</w:t>
      </w:r>
      <w:r w:rsidRPr="008E2793">
        <w:rPr>
          <w:rFonts w:ascii="Times New Roman" w:hAnsi="Times New Roman" w:cs="Times New Roman"/>
          <w:sz w:val="24"/>
          <w:szCs w:val="24"/>
        </w:rPr>
        <w:t xml:space="preserve">: малая </w:t>
      </w:r>
      <w:r w:rsidRPr="008E2793">
        <w:rPr>
          <w:rFonts w:ascii="Times New Roman" w:hAnsi="Times New Roman" w:cs="Times New Roman"/>
          <w:i/>
          <w:sz w:val="24"/>
          <w:szCs w:val="24"/>
        </w:rPr>
        <w:t>устойчивость</w:t>
      </w:r>
      <w:r w:rsidRPr="008E2793">
        <w:rPr>
          <w:rFonts w:ascii="Times New Roman" w:hAnsi="Times New Roman" w:cs="Times New Roman"/>
          <w:sz w:val="24"/>
          <w:szCs w:val="24"/>
        </w:rPr>
        <w:t xml:space="preserve">, трудности </w:t>
      </w:r>
      <w:r w:rsidRPr="008E2793">
        <w:rPr>
          <w:rFonts w:ascii="Times New Roman" w:hAnsi="Times New Roman" w:cs="Times New Roman"/>
          <w:i/>
          <w:sz w:val="24"/>
          <w:szCs w:val="24"/>
        </w:rPr>
        <w:t>распределения</w:t>
      </w:r>
      <w:r w:rsidRPr="008E2793">
        <w:rPr>
          <w:rFonts w:ascii="Times New Roman" w:hAnsi="Times New Roman" w:cs="Times New Roman"/>
          <w:sz w:val="24"/>
          <w:szCs w:val="24"/>
        </w:rPr>
        <w:t xml:space="preserve"> внимания, замедленная </w:t>
      </w:r>
      <w:r w:rsidRPr="008E2793">
        <w:rPr>
          <w:rFonts w:ascii="Times New Roman" w:hAnsi="Times New Roman" w:cs="Times New Roman"/>
          <w:i/>
          <w:sz w:val="24"/>
          <w:szCs w:val="24"/>
        </w:rPr>
        <w:t>переключаемость</w:t>
      </w:r>
      <w:r w:rsidRPr="008E2793">
        <w:rPr>
          <w:rFonts w:ascii="Times New Roman" w:hAnsi="Times New Roman" w:cs="Times New Roman"/>
          <w:sz w:val="24"/>
          <w:szCs w:val="24"/>
        </w:rPr>
        <w:t>.  Сильно страдает непроизвольное внимание, однако преимущественно недоразвита именно его произвольная сторона. Слабость произвольного внимания проявляется  в том, что в процессе обучения отмечается частая смена объектов внимания, невозможность сосредоточиться на каком-то одном объекте или одном виде деятельности.</w:t>
      </w:r>
      <w:r w:rsidRPr="008E2793">
        <w:rPr>
          <w:rFonts w:ascii="Times New Roman" w:hAnsi="Times New Roman" w:cs="Times New Roman"/>
          <w:color w:val="000000"/>
          <w:sz w:val="24"/>
          <w:szCs w:val="24"/>
        </w:rPr>
        <w:t xml:space="preserve"> </w:t>
      </w:r>
    </w:p>
    <w:p w:rsidR="007F21A4" w:rsidRPr="007F21A4" w:rsidRDefault="007F21A4" w:rsidP="007F21A4">
      <w:pPr>
        <w:pStyle w:val="af9"/>
        <w:shd w:val="clear" w:color="auto" w:fill="FFFFFF"/>
        <w:spacing w:before="0" w:after="0" w:line="240" w:lineRule="auto"/>
        <w:ind w:firstLine="709"/>
        <w:jc w:val="both"/>
        <w:rPr>
          <w:color w:val="000000"/>
        </w:rPr>
      </w:pPr>
      <w:r w:rsidRPr="007F21A4">
        <w:rPr>
          <w:color w:val="000000"/>
        </w:rPr>
        <w:t>В исследованиях состояния</w:t>
      </w:r>
      <w:r w:rsidRPr="007F21A4">
        <w:rPr>
          <w:rStyle w:val="apple-converted-space"/>
          <w:color w:val="000000"/>
        </w:rPr>
        <w:t> </w:t>
      </w:r>
      <w:r w:rsidRPr="007F21A4">
        <w:rPr>
          <w:b/>
          <w:bCs/>
          <w:color w:val="000000"/>
        </w:rPr>
        <w:t>психомоторики</w:t>
      </w:r>
      <w:r w:rsidRPr="007F21A4">
        <w:rPr>
          <w:rStyle w:val="apple-converted-space"/>
          <w:color w:val="000000"/>
        </w:rPr>
        <w:t> </w:t>
      </w:r>
      <w:r w:rsidRPr="007F21A4">
        <w:rPr>
          <w:color w:val="000000"/>
        </w:rPr>
        <w:t>(В. И. Лубовский, 1978) прежде всего указывается на большое количество отклонений в развитии двигательной сферы: нарушения активности; трудности переключения, координации и автоматизации движений; наличие синкинезий: выраженная быстрая утомляемость, истощаемость.</w:t>
      </w:r>
    </w:p>
    <w:p w:rsidR="00FC104F"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i/>
          <w:sz w:val="24"/>
          <w:szCs w:val="24"/>
        </w:rPr>
        <w:t>Сенсорное развитие</w:t>
      </w:r>
      <w:r w:rsidRPr="007F21A4">
        <w:rPr>
          <w:rFonts w:ascii="Times New Roman" w:hAnsi="Times New Roman" w:cs="Times New Roman"/>
          <w:sz w:val="24"/>
          <w:szCs w:val="24"/>
        </w:rPr>
        <w:t xml:space="preserve"> (от лат. </w:t>
      </w:r>
      <w:r w:rsidRPr="007F21A4">
        <w:rPr>
          <w:rFonts w:ascii="Times New Roman" w:hAnsi="Times New Roman" w:cs="Times New Roman"/>
          <w:i/>
          <w:iCs/>
          <w:sz w:val="24"/>
          <w:szCs w:val="24"/>
        </w:rPr>
        <w:t>sensus</w:t>
      </w:r>
      <w:r w:rsidRPr="007F21A4">
        <w:rPr>
          <w:rFonts w:ascii="Times New Roman" w:hAnsi="Times New Roman" w:cs="Times New Roman"/>
          <w:sz w:val="24"/>
          <w:szCs w:val="24"/>
        </w:rPr>
        <w:t> — чувство, ощущение) предполагает формирование у школьника процессов восприятия и представлений о предметах, объектах и явлениях окружающего мира.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w:t>
      </w:r>
      <w:r w:rsidR="00FC104F">
        <w:rPr>
          <w:rFonts w:ascii="Times New Roman" w:hAnsi="Times New Roman" w:cs="Times New Roman"/>
          <w:sz w:val="24"/>
          <w:szCs w:val="24"/>
        </w:rPr>
        <w:t xml:space="preserve"> умственной деятельности.</w:t>
      </w:r>
    </w:p>
    <w:p w:rsidR="00FC104F"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w:t>
      </w:r>
      <w:r w:rsidR="00FC104F">
        <w:rPr>
          <w:rFonts w:ascii="Times New Roman" w:hAnsi="Times New Roman" w:cs="Times New Roman"/>
          <w:sz w:val="24"/>
          <w:szCs w:val="24"/>
        </w:rPr>
        <w:t>ов ощущений и восприятий.</w:t>
      </w:r>
    </w:p>
    <w:p w:rsidR="007816AE"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 xml:space="preserve">Непосредственное, чувственное познание действительности является первой ступенью познания. В начальной школе  происходит обогащение чувственного опыта ребенка через совершенствование работы разных анализаторов: зрительного, слухового, тактильно-двигательного, кожно-мышечного, обонятельного, вкусового, осязательного. </w:t>
      </w:r>
      <w:r w:rsidRPr="007F21A4">
        <w:rPr>
          <w:rFonts w:ascii="Times New Roman" w:hAnsi="Times New Roman" w:cs="Times New Roman"/>
          <w:sz w:val="24"/>
          <w:szCs w:val="24"/>
        </w:rPr>
        <w:lastRenderedPageBreak/>
        <w:t>Восприятие формируется на основе ощущений разной модальности. Информация, которую мы получаем при визуальном наблюдении, в звуках, запахах, разных вкусах и т. п., неисчерпаема. Наиболее целостное отражение предметов (объектов, явлений) возникает при воздействии физических раздражителей на рецепторные поверхности органов чувств. Изначально вызываются ощущения какой-нибудь одной модальности, которые затем объединяются и интегрируются в целостный образ.      Восприятие представляет собой процесс непосредственного контакта с окружающей средой. Физиологической основой восприятия является условно-рефлекторная деятельность внутрианализаторного и межанализаторного комплекса нервных связей, обеспечивающих целостность и предметность отражаемых явлений. Это необходимый этап познания, который связан с мышлением, памятью, вниманием, направляется мотивацией и имеет определенную аффектив</w:t>
      </w:r>
      <w:r w:rsidR="007816AE">
        <w:rPr>
          <w:rFonts w:ascii="Times New Roman" w:hAnsi="Times New Roman" w:cs="Times New Roman"/>
          <w:sz w:val="24"/>
          <w:szCs w:val="24"/>
        </w:rPr>
        <w:t>но-эмоциональную окраску.</w:t>
      </w:r>
    </w:p>
    <w:p w:rsidR="00EA590B"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Представления, которые формируются у детей с ограниченными возможностями здоровья при получении непосредственного чувственного опыта, обогащении впечатлениями, приобретают обобщенный характер, выражаются в элементарных суждениях. Они поддерживаются теми знаниями, которые дети получают об окружающей действительности, о свойствах вещей и явлений. Источником расширения сенсорного опыта является окружающая детей природа, бытовой труд, строительство, техника и др. Познание ребенком окружающего мира и его объектов, их основополагающих геометрических, кинетических и динамических свойств, законов пространства и времени происходит в процессе практиче</w:t>
      </w:r>
      <w:r w:rsidR="00EA590B">
        <w:rPr>
          <w:rFonts w:ascii="Times New Roman" w:hAnsi="Times New Roman" w:cs="Times New Roman"/>
          <w:sz w:val="24"/>
          <w:szCs w:val="24"/>
        </w:rPr>
        <w:t>ской  деятельности.</w:t>
      </w:r>
    </w:p>
    <w:p w:rsidR="00EA590B"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В процессе обучения ребенок должен овладеть своеобразными чувственными мерками, которые сложились исторически, — сенсорными эталонами — для определения отношений выявленных свойств и качеств данного предмета к свойствам и качествам других предметов. Только тогда появится точность восприятия, сформируется способность анализировать свойства предметов, сравнивать их, обобщать, сопоставля</w:t>
      </w:r>
      <w:r w:rsidR="00EA590B">
        <w:rPr>
          <w:rFonts w:ascii="Times New Roman" w:hAnsi="Times New Roman" w:cs="Times New Roman"/>
          <w:sz w:val="24"/>
          <w:szCs w:val="24"/>
        </w:rPr>
        <w:t>ть результаты восприятия.</w:t>
      </w:r>
    </w:p>
    <w:p w:rsidR="00EA590B"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Усвоение сенсорных эталонов — системы геометрических форм, шкалы величины, цветового спектра, пространственных и временных ориентировок, фонетической системы языка и др. — сложный и длительный процесс. Усвоить сенсорный эталон — значит не просто уметь правильно называть то или иное свойство предмета: необходимо иметь четкие представления для анализа и выделения свойств самых различных предметов в самых разных ситуациях. Поэтому такое большое значение отводится сенсомоторным действиям: чтобы познакомиться с каким-то предметом практически, его нужно потрогать руками, сжать, погладить, п</w:t>
      </w:r>
      <w:r w:rsidR="00EA590B">
        <w:rPr>
          <w:rFonts w:ascii="Times New Roman" w:hAnsi="Times New Roman" w:cs="Times New Roman"/>
          <w:sz w:val="24"/>
          <w:szCs w:val="24"/>
        </w:rPr>
        <w:t>окатать, понюхать и т. д.</w:t>
      </w:r>
    </w:p>
    <w:p w:rsidR="00B600B1"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Включенные в обследование предмета движения руки организуют зрительное и кинестетическое (двигательное) восприятие детей, способствуют уточнению зрительных представлений о форме предмета и его конфигурации, качестве поверхности. Ознакомление с формой, величиной, пространственными и иными характеристиками предметов невозможно без интег</w:t>
      </w:r>
      <w:r w:rsidR="00B600B1">
        <w:rPr>
          <w:rFonts w:ascii="Times New Roman" w:hAnsi="Times New Roman" w:cs="Times New Roman"/>
          <w:sz w:val="24"/>
          <w:szCs w:val="24"/>
        </w:rPr>
        <w:t>рации движений рук и глаз.</w:t>
      </w:r>
    </w:p>
    <w:p w:rsidR="00B600B1"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 Ведущую роль сенсомоторики при восприятии и познании различных предметов с помощью активного осязания подчеркивали Б. Г. Ананьев, А. В. Запорожец и др. Сочетание работы кожно-механического и двигательного анализаторов обеспечивает информацию о размерах, форме, твердости, соотношении частей и других характеристик ощупываемых предметов. Если человеку предложить определить форму невидимого предмета только с помощью пассивного осязания — водить предметом по его коже, то возникающий образ не будет адекватен форме предмета. Если же человек имеет возможность активно осязать предмет, проводить с ним различные манипуляции, то создается правильное отражение формы этого предмета. Неслучайно первая стадия развития мышления ребенка названа стадией с</w:t>
      </w:r>
      <w:r w:rsidR="00B600B1">
        <w:rPr>
          <w:rFonts w:ascii="Times New Roman" w:hAnsi="Times New Roman" w:cs="Times New Roman"/>
          <w:sz w:val="24"/>
          <w:szCs w:val="24"/>
        </w:rPr>
        <w:t>енсомоторного интеллекта.</w:t>
      </w:r>
    </w:p>
    <w:p w:rsidR="00B13B6C" w:rsidRDefault="007F21A4" w:rsidP="007F21A4">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 xml:space="preserve">Рефлекторная концепция психики, предложенная И. М. Сеченовым (1953), убедительно объясняет значение психомоторики в процессе восприятия пространства </w:t>
      </w:r>
      <w:r w:rsidRPr="007F21A4">
        <w:rPr>
          <w:rFonts w:ascii="Times New Roman" w:hAnsi="Times New Roman" w:cs="Times New Roman"/>
          <w:sz w:val="24"/>
          <w:szCs w:val="24"/>
        </w:rPr>
        <w:lastRenderedPageBreak/>
        <w:t>и времени. Доказано, что пространственное восприятие обеспечивается содружественной деятельностью зрительного и кинестетического (двигательного) анализаторов. Большую роль играют мышечные ощущения в формировании второй сигнальной системы. Слуховое восприятие речи осуществляется при участии движений: у слушающего человека можно обнаружить непроизвольные движения речевого аппарата с беззвучным повторением тех слов, которые он слышит. Сопровождая осязательные ощущения при ощупывании и хватании предметов, при прослеживании движущихся предметов и поисковых движениях глаз, при повороте головы в сторону звуковых сигналов, при настройке мышц гортани на тональность слышимого звука, мышечные ощущения усиливают другие ощущения и способствуют их синтезу. В мозгу ребенка между звуками слышимой речи и мышечными ощущениями при произнесении слов возникают соответствующие связи, которые участвуют в формировании громкой ре</w:t>
      </w:r>
      <w:r w:rsidR="00B13B6C">
        <w:rPr>
          <w:rFonts w:ascii="Times New Roman" w:hAnsi="Times New Roman" w:cs="Times New Roman"/>
          <w:sz w:val="24"/>
          <w:szCs w:val="24"/>
        </w:rPr>
        <w:t>чи.</w:t>
      </w:r>
    </w:p>
    <w:p w:rsidR="007F21A4" w:rsidRPr="000B2DD0" w:rsidRDefault="007F21A4" w:rsidP="000B2DD0">
      <w:pPr>
        <w:spacing w:after="0" w:line="240" w:lineRule="auto"/>
        <w:ind w:firstLine="709"/>
        <w:jc w:val="both"/>
        <w:rPr>
          <w:rFonts w:ascii="Times New Roman" w:hAnsi="Times New Roman" w:cs="Times New Roman"/>
          <w:sz w:val="24"/>
          <w:szCs w:val="24"/>
        </w:rPr>
      </w:pPr>
      <w:r w:rsidRPr="007F21A4">
        <w:rPr>
          <w:rFonts w:ascii="Times New Roman" w:hAnsi="Times New Roman" w:cs="Times New Roman"/>
          <w:sz w:val="24"/>
          <w:szCs w:val="24"/>
        </w:rPr>
        <w:t xml:space="preserve">Сенсорное развитие, с одной стороны, составляет фундамент общего умственного развития ребенка, а с другой — имеет самостоятельное значение, так как полноценное </w:t>
      </w:r>
      <w:r w:rsidRPr="000B2DD0">
        <w:rPr>
          <w:rFonts w:ascii="Times New Roman" w:hAnsi="Times New Roman" w:cs="Times New Roman"/>
          <w:sz w:val="24"/>
          <w:szCs w:val="24"/>
        </w:rPr>
        <w:t>восприятие является базовым для успешного овладения многими видами деятельности.</w:t>
      </w:r>
    </w:p>
    <w:p w:rsidR="007F21A4" w:rsidRDefault="007F21A4" w:rsidP="000B2DD0">
      <w:pPr>
        <w:pStyle w:val="af9"/>
        <w:shd w:val="clear" w:color="auto" w:fill="FFFFFF"/>
        <w:spacing w:before="0" w:after="0" w:line="240" w:lineRule="auto"/>
        <w:jc w:val="both"/>
        <w:rPr>
          <w:rStyle w:val="ad"/>
          <w:b w:val="0"/>
        </w:rPr>
      </w:pPr>
      <w:r w:rsidRPr="000B2DD0">
        <w:t xml:space="preserve"> </w:t>
      </w:r>
      <w:r w:rsidRPr="000B2DD0">
        <w:rPr>
          <w:b/>
          <w:i/>
        </w:rPr>
        <w:t>Цель программы</w:t>
      </w:r>
      <w:r w:rsidRPr="000B2DD0">
        <w:rPr>
          <w:i/>
        </w:rPr>
        <w:t>:</w:t>
      </w:r>
      <w:r w:rsidRPr="000B2DD0">
        <w:t xml:space="preserve"> развитие  сенсорной сферы детей с ограниченными возможностями здоровья,</w:t>
      </w:r>
      <w:r w:rsidR="000B2DD0" w:rsidRPr="000B2DD0">
        <w:t xml:space="preserve"> </w:t>
      </w:r>
      <w:r w:rsidRPr="000B2DD0">
        <w:rPr>
          <w:rStyle w:val="ad"/>
          <w:b w:val="0"/>
        </w:rPr>
        <w:t>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0B2DD0" w:rsidRPr="000B2DD0" w:rsidRDefault="000B2DD0" w:rsidP="000B2DD0">
      <w:pPr>
        <w:pStyle w:val="af9"/>
        <w:shd w:val="clear" w:color="auto" w:fill="FFFFFF"/>
        <w:spacing w:before="0" w:after="0" w:line="240" w:lineRule="auto"/>
        <w:jc w:val="both"/>
        <w:rPr>
          <w:rStyle w:val="ad"/>
          <w:b w:val="0"/>
        </w:rPr>
      </w:pPr>
    </w:p>
    <w:p w:rsidR="007F21A4" w:rsidRPr="000B2DD0" w:rsidRDefault="007F21A4" w:rsidP="000B2DD0">
      <w:pPr>
        <w:pStyle w:val="af9"/>
        <w:shd w:val="clear" w:color="auto" w:fill="FFFFFF"/>
        <w:spacing w:before="0" w:after="0" w:line="240" w:lineRule="auto"/>
        <w:jc w:val="center"/>
        <w:rPr>
          <w:rStyle w:val="ad"/>
          <w:bCs/>
        </w:rPr>
      </w:pPr>
      <w:r w:rsidRPr="000B2DD0">
        <w:rPr>
          <w:rStyle w:val="ad"/>
        </w:rPr>
        <w:t>Основные направления работы:</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диагностика и развитие познавательной сферы и целенаправленное</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формирование высших психических функций (формирование учебной</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мотивации, активизация сенсорно-перцептивной, мнемической и мыслительной</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деятельности, развития пространственно-временных представлений);</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диагностика  и  развитие  эмоционально-личностной  сферы  и</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коррекция ее недостатков (гармонизация пихоэмоционального состояния,</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формирование позитивного отношения к своему «Я», повышение уверенности</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в себе, развитие самостоятельности, формирование навыков самоконтроля,</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создание ситуации успешной деятельности);</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диагностика и развитие коммуникативной сферы и социальная</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интеграции (развитие способности к эмпатии, сопереживанию);</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формирование продуктивных видов взаимодействия с окружающими</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(в семье, классе), повышение социального статуса обучающегося в</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коллективе, формирование и развитие навыков социального поведения</w:t>
      </w:r>
    </w:p>
    <w:p w:rsidR="007F21A4" w:rsidRPr="000B2DD0" w:rsidRDefault="007F21A4" w:rsidP="000B2DD0">
      <w:pPr>
        <w:pStyle w:val="aff2"/>
        <w:numPr>
          <w:ilvl w:val="0"/>
          <w:numId w:val="21"/>
        </w:numPr>
        <w:spacing w:after="0" w:line="240" w:lineRule="auto"/>
        <w:jc w:val="both"/>
        <w:rPr>
          <w:rStyle w:val="ad"/>
          <w:rFonts w:ascii="Times New Roman" w:hAnsi="Times New Roman"/>
          <w:b w:val="0"/>
          <w:sz w:val="24"/>
          <w:szCs w:val="24"/>
        </w:rPr>
      </w:pPr>
      <w:r w:rsidRPr="000B2DD0">
        <w:rPr>
          <w:rStyle w:val="ad"/>
          <w:rFonts w:ascii="Times New Roman" w:hAnsi="Times New Roman"/>
          <w:b w:val="0"/>
          <w:sz w:val="24"/>
          <w:szCs w:val="24"/>
        </w:rPr>
        <w:t>(формирование правил и норм поведения в группе, адекватное понимание</w:t>
      </w:r>
    </w:p>
    <w:p w:rsidR="007F21A4" w:rsidRPr="000B2DD0" w:rsidRDefault="007F21A4" w:rsidP="000B2DD0">
      <w:pPr>
        <w:pStyle w:val="aff2"/>
        <w:numPr>
          <w:ilvl w:val="0"/>
          <w:numId w:val="21"/>
        </w:numPr>
        <w:spacing w:after="0" w:line="240" w:lineRule="auto"/>
        <w:jc w:val="both"/>
        <w:rPr>
          <w:rFonts w:ascii="Times New Roman" w:hAnsi="Times New Roman"/>
          <w:sz w:val="24"/>
          <w:szCs w:val="24"/>
        </w:rPr>
      </w:pPr>
      <w:r w:rsidRPr="000B2DD0">
        <w:rPr>
          <w:rStyle w:val="ad"/>
          <w:rFonts w:ascii="Times New Roman" w:hAnsi="Times New Roman"/>
          <w:b w:val="0"/>
          <w:sz w:val="24"/>
          <w:szCs w:val="24"/>
        </w:rPr>
        <w:t>социальных ролей в значимых ситуациях);</w:t>
      </w:r>
    </w:p>
    <w:p w:rsidR="007F21A4" w:rsidRPr="000B2DD0" w:rsidRDefault="007F21A4" w:rsidP="000B2DD0">
      <w:pPr>
        <w:pStyle w:val="aff2"/>
        <w:numPr>
          <w:ilvl w:val="0"/>
          <w:numId w:val="21"/>
        </w:numPr>
        <w:spacing w:after="0" w:line="240" w:lineRule="auto"/>
        <w:jc w:val="both"/>
        <w:rPr>
          <w:rFonts w:ascii="Times New Roman" w:hAnsi="Times New Roman"/>
          <w:sz w:val="24"/>
          <w:szCs w:val="24"/>
        </w:rPr>
      </w:pPr>
      <w:r w:rsidRPr="000B2DD0">
        <w:rPr>
          <w:rFonts w:ascii="Times New Roman" w:hAnsi="Times New Roman"/>
          <w:sz w:val="24"/>
          <w:szCs w:val="24"/>
        </w:rPr>
        <w:t>формирование произвольной регуляции деятельности и поведения</w:t>
      </w:r>
    </w:p>
    <w:p w:rsidR="007F21A4" w:rsidRPr="000B2DD0" w:rsidRDefault="007F21A4" w:rsidP="000B2DD0">
      <w:pPr>
        <w:pStyle w:val="aff2"/>
        <w:numPr>
          <w:ilvl w:val="0"/>
          <w:numId w:val="21"/>
        </w:numPr>
        <w:spacing w:after="0" w:line="240" w:lineRule="auto"/>
        <w:jc w:val="both"/>
        <w:rPr>
          <w:rFonts w:ascii="Times New Roman" w:hAnsi="Times New Roman"/>
          <w:sz w:val="24"/>
          <w:szCs w:val="24"/>
        </w:rPr>
      </w:pPr>
      <w:r w:rsidRPr="000B2DD0">
        <w:rPr>
          <w:rFonts w:ascii="Times New Roman" w:hAnsi="Times New Roman"/>
          <w:sz w:val="24"/>
          <w:szCs w:val="24"/>
        </w:rPr>
        <w:t>(развитие произвольной регуляции деятельности и поведения, формирование</w:t>
      </w:r>
    </w:p>
    <w:p w:rsidR="007F21A4" w:rsidRPr="000B2DD0" w:rsidRDefault="007F21A4" w:rsidP="000B2DD0">
      <w:pPr>
        <w:pStyle w:val="aff2"/>
        <w:numPr>
          <w:ilvl w:val="0"/>
          <w:numId w:val="21"/>
        </w:numPr>
        <w:spacing w:after="0" w:line="240" w:lineRule="auto"/>
        <w:jc w:val="both"/>
        <w:rPr>
          <w:rFonts w:ascii="Times New Roman" w:hAnsi="Times New Roman"/>
          <w:sz w:val="24"/>
          <w:szCs w:val="24"/>
        </w:rPr>
      </w:pPr>
      <w:r w:rsidRPr="000B2DD0">
        <w:rPr>
          <w:rFonts w:ascii="Times New Roman" w:hAnsi="Times New Roman"/>
          <w:sz w:val="24"/>
          <w:szCs w:val="24"/>
        </w:rPr>
        <w:t>способности к планированию и контролю).</w:t>
      </w:r>
    </w:p>
    <w:p w:rsidR="009369BC" w:rsidRDefault="009369BC" w:rsidP="009369BC">
      <w:pPr>
        <w:pStyle w:val="zag1copy"/>
        <w:spacing w:before="0" w:beforeAutospacing="0" w:after="0" w:afterAutospacing="0"/>
        <w:rPr>
          <w:b/>
          <w:sz w:val="22"/>
          <w:szCs w:val="22"/>
        </w:rPr>
      </w:pPr>
    </w:p>
    <w:p w:rsidR="00A97CEE" w:rsidRDefault="007F21A4" w:rsidP="00A97CEE">
      <w:pPr>
        <w:pStyle w:val="zag1copy"/>
        <w:spacing w:before="0" w:beforeAutospacing="0" w:after="0" w:afterAutospacing="0"/>
        <w:rPr>
          <w:sz w:val="22"/>
          <w:szCs w:val="22"/>
        </w:rPr>
      </w:pPr>
      <w:r w:rsidRPr="00355CD9">
        <w:rPr>
          <w:b/>
          <w:sz w:val="22"/>
          <w:szCs w:val="22"/>
        </w:rPr>
        <w:t xml:space="preserve">Программа нацелена на решение следующих </w:t>
      </w:r>
      <w:r w:rsidRPr="00355CD9">
        <w:rPr>
          <w:b/>
          <w:i/>
          <w:sz w:val="22"/>
          <w:szCs w:val="22"/>
        </w:rPr>
        <w:t>задач</w:t>
      </w:r>
      <w:r w:rsidRPr="00355CD9">
        <w:rPr>
          <w:b/>
          <w:sz w:val="22"/>
          <w:szCs w:val="22"/>
        </w:rPr>
        <w:t>:</w:t>
      </w:r>
      <w:r w:rsidRPr="00355CD9">
        <w:rPr>
          <w:b/>
          <w:sz w:val="22"/>
          <w:szCs w:val="22"/>
        </w:rPr>
        <w:br/>
      </w:r>
      <w:r w:rsidR="00A97CEE">
        <w:rPr>
          <w:sz w:val="22"/>
          <w:szCs w:val="22"/>
        </w:rPr>
        <w:t xml:space="preserve">      - </w:t>
      </w:r>
      <w:r w:rsidRPr="00355CD9">
        <w:rPr>
          <w:sz w:val="22"/>
          <w:szCs w:val="22"/>
        </w:rPr>
        <w:t> подготовка детей к восприятию учебного материала на уроках математики, русского языка, развития речи, ручного труда, рисования, физкультуры;</w:t>
      </w:r>
    </w:p>
    <w:p w:rsidR="007F21A4" w:rsidRDefault="00A97CEE" w:rsidP="00A97CEE">
      <w:pPr>
        <w:pStyle w:val="zag1copy"/>
        <w:spacing w:before="0" w:beforeAutospacing="0" w:after="0" w:afterAutospacing="0"/>
        <w:rPr>
          <w:sz w:val="22"/>
          <w:szCs w:val="22"/>
        </w:rPr>
      </w:pPr>
      <w:r>
        <w:rPr>
          <w:sz w:val="22"/>
          <w:szCs w:val="22"/>
        </w:rPr>
        <w:t xml:space="preserve">      - </w:t>
      </w:r>
      <w:r w:rsidR="007F21A4" w:rsidRPr="00355CD9">
        <w:rPr>
          <w:sz w:val="22"/>
          <w:szCs w:val="22"/>
        </w:rPr>
        <w:t>восполнение имеющихся пробелов в знаниях, что в итоге будет способствовать более успешному овладению учащимися содержанием нача</w:t>
      </w:r>
      <w:r>
        <w:rPr>
          <w:sz w:val="22"/>
          <w:szCs w:val="22"/>
        </w:rPr>
        <w:t>льной ступени обучения;</w:t>
      </w:r>
      <w:r>
        <w:rPr>
          <w:sz w:val="22"/>
          <w:szCs w:val="22"/>
        </w:rPr>
        <w:br/>
        <w:t xml:space="preserve">       - </w:t>
      </w:r>
      <w:r w:rsidR="007F21A4" w:rsidRPr="00355CD9">
        <w:rPr>
          <w:sz w:val="22"/>
          <w:szCs w:val="22"/>
        </w:rPr>
        <w:t>коррекция (ослабление или исправление) имеющихс</w:t>
      </w:r>
      <w:r w:rsidR="009369BC">
        <w:rPr>
          <w:sz w:val="22"/>
          <w:szCs w:val="22"/>
        </w:rPr>
        <w:t>я отклонений в развитии ребенка;</w:t>
      </w:r>
    </w:p>
    <w:p w:rsidR="007F21A4" w:rsidRPr="00355CD9" w:rsidRDefault="00A97CEE" w:rsidP="00A97CEE">
      <w:pPr>
        <w:pStyle w:val="zag1copy"/>
        <w:spacing w:before="0" w:beforeAutospacing="0" w:after="0" w:afterAutospacing="0"/>
        <w:rPr>
          <w:sz w:val="22"/>
          <w:szCs w:val="22"/>
        </w:rPr>
      </w:pPr>
      <w:r>
        <w:rPr>
          <w:sz w:val="22"/>
          <w:szCs w:val="22"/>
        </w:rPr>
        <w:t xml:space="preserve">       - </w:t>
      </w:r>
      <w:r w:rsidR="007F21A4" w:rsidRPr="00355CD9">
        <w:rPr>
          <w:sz w:val="22"/>
          <w:szCs w:val="22"/>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создание условий, способствующих освоению детьми с ОВЗ программы</w:t>
      </w:r>
      <w:r w:rsidR="007F21A4" w:rsidRPr="004370B6">
        <w:rPr>
          <w:color w:val="000000"/>
          <w:sz w:val="22"/>
          <w:szCs w:val="22"/>
        </w:rPr>
        <w:t xml:space="preserve"> </w:t>
      </w:r>
      <w:r w:rsidR="007F21A4" w:rsidRPr="00E13AD4">
        <w:rPr>
          <w:color w:val="000000"/>
          <w:sz w:val="22"/>
          <w:szCs w:val="22"/>
        </w:rPr>
        <w:t>АООП</w:t>
      </w:r>
      <w:r w:rsidR="007F21A4" w:rsidRPr="00355CD9">
        <w:rPr>
          <w:sz w:val="22"/>
          <w:szCs w:val="22"/>
        </w:rPr>
        <w:t xml:space="preserve"> и их интеграции в общеобразовательной организации.</w:t>
      </w:r>
    </w:p>
    <w:p w:rsidR="007F21A4" w:rsidRDefault="007F21A4" w:rsidP="00EB6405">
      <w:pPr>
        <w:pStyle w:val="zag1copy"/>
        <w:spacing w:before="0" w:beforeAutospacing="0" w:after="0" w:afterAutospacing="0"/>
        <w:ind w:firstLine="709"/>
        <w:jc w:val="both"/>
      </w:pPr>
      <w:r>
        <w:t xml:space="preserve">Программа построена с учетом специфических особенностей познавательной и эмоционально-волевой сферы деятельности младших школьников с ограниченными </w:t>
      </w:r>
      <w:r>
        <w:lastRenderedPageBreak/>
        <w:t>возможностями здоровья, их потенциальных возможностей. Курс занятий имеет коррекционную направленность, которая реализуется через организацию предметно-практической, музыкально-ритмической, изобразительной деятельности, конструирование, различного рода упражнения и игры.   </w:t>
      </w:r>
    </w:p>
    <w:p w:rsidR="00EB6405" w:rsidRDefault="007F21A4" w:rsidP="00EB6405">
      <w:pPr>
        <w:pStyle w:val="zag1copy"/>
        <w:spacing w:before="0" w:beforeAutospacing="0" w:after="0" w:afterAutospacing="0"/>
        <w:ind w:firstLine="709"/>
        <w:jc w:val="both"/>
      </w:pPr>
      <w:r>
        <w:t xml:space="preserve">     </w:t>
      </w:r>
    </w:p>
    <w:p w:rsidR="007F21A4" w:rsidRDefault="007F21A4" w:rsidP="00EB6405">
      <w:pPr>
        <w:pStyle w:val="zag1copy"/>
        <w:spacing w:before="0" w:beforeAutospacing="0" w:after="0" w:afterAutospacing="0"/>
        <w:ind w:firstLine="709"/>
        <w:jc w:val="both"/>
        <w:rPr>
          <w:b/>
        </w:rPr>
      </w:pPr>
      <w:r w:rsidRPr="00C94A60">
        <w:rPr>
          <w:b/>
        </w:rPr>
        <w:t>Формирование универсальных учебных действий (УУД)</w:t>
      </w:r>
      <w:r>
        <w:rPr>
          <w:b/>
        </w:rPr>
        <w:t>:</w:t>
      </w:r>
    </w:p>
    <w:p w:rsidR="007F21A4" w:rsidRPr="00AA19EB" w:rsidRDefault="007F21A4" w:rsidP="00EB6405">
      <w:pPr>
        <w:pStyle w:val="zag1copy"/>
        <w:spacing w:before="0" w:beforeAutospacing="0" w:after="0" w:afterAutospacing="0"/>
        <w:ind w:firstLine="709"/>
        <w:jc w:val="both"/>
      </w:pPr>
      <w:r>
        <w:rPr>
          <w:b/>
        </w:rPr>
        <w:t xml:space="preserve">Личностные УУД - </w:t>
      </w:r>
      <w:r w:rsidRPr="00AA19EB">
        <w:t>формирование внутренней позиции школьника,</w:t>
      </w:r>
      <w:r>
        <w:t xml:space="preserve"> </w:t>
      </w:r>
      <w:r w:rsidRPr="00AA19EB">
        <w:t>адекватной мотивации учебной деятельности,</w:t>
      </w:r>
      <w:r>
        <w:t xml:space="preserve"> </w:t>
      </w:r>
      <w:r w:rsidRPr="00AA19EB">
        <w:t>учебные и познавательные мотивы, ориентация на моральные нормы и их выполнение, способность к моральной децентрации.</w:t>
      </w:r>
    </w:p>
    <w:p w:rsidR="007F21A4" w:rsidRDefault="007F21A4" w:rsidP="00EB6405">
      <w:pPr>
        <w:pStyle w:val="zag1copy"/>
        <w:spacing w:before="0" w:beforeAutospacing="0" w:after="0" w:afterAutospacing="0"/>
        <w:ind w:firstLine="709"/>
        <w:jc w:val="both"/>
        <w:rPr>
          <w:b/>
        </w:rPr>
      </w:pPr>
      <w:r>
        <w:rPr>
          <w:b/>
        </w:rPr>
        <w:t xml:space="preserve">Регулятивные УУД - </w:t>
      </w:r>
      <w:r w:rsidRPr="00AA19EB">
        <w:t>овладение выпускниками всеми типами учебных действий,</w:t>
      </w:r>
      <w:r>
        <w:t xml:space="preserve"> </w:t>
      </w:r>
      <w:r w:rsidRPr="00AA19EB">
        <w:t>включая способность принимать и сохранять учебную цель и задачу, планировать ее реализацию (в том числе и во внутреннем плане ) , контролировать и оценивать свои действия, вносить соответствующие коррективы и их выполнение</w:t>
      </w:r>
      <w:r>
        <w:rPr>
          <w:b/>
        </w:rPr>
        <w:t>.</w:t>
      </w:r>
    </w:p>
    <w:p w:rsidR="007F21A4" w:rsidRPr="00EB6405" w:rsidRDefault="007F21A4" w:rsidP="00EB6405">
      <w:pPr>
        <w:pStyle w:val="zag1copy"/>
        <w:spacing w:before="0" w:beforeAutospacing="0" w:after="0" w:afterAutospacing="0"/>
        <w:ind w:firstLine="709"/>
        <w:jc w:val="both"/>
      </w:pPr>
      <w:r w:rsidRPr="00EB6405">
        <w:rPr>
          <w:b/>
        </w:rPr>
        <w:t xml:space="preserve">Познавательные УУД - </w:t>
      </w:r>
      <w:r w:rsidRPr="00EB6405">
        <w:t>выпускники научатся использовать знаково-символические средства, действиями моделирования, широким спектром логических действий и операций, включая общие приемы решения задач.</w:t>
      </w:r>
    </w:p>
    <w:p w:rsidR="00EB6405" w:rsidRDefault="007F21A4" w:rsidP="00EB6405">
      <w:pPr>
        <w:spacing w:after="0" w:line="240" w:lineRule="auto"/>
        <w:ind w:firstLine="709"/>
        <w:jc w:val="both"/>
        <w:rPr>
          <w:rFonts w:ascii="Times New Roman" w:hAnsi="Times New Roman" w:cs="Times New Roman"/>
          <w:sz w:val="24"/>
          <w:szCs w:val="24"/>
        </w:rPr>
      </w:pPr>
      <w:r w:rsidRPr="00EB6405">
        <w:rPr>
          <w:rFonts w:ascii="Times New Roman" w:hAnsi="Times New Roman" w:cs="Times New Roman"/>
          <w:b/>
          <w:sz w:val="24"/>
          <w:szCs w:val="24"/>
        </w:rPr>
        <w:t xml:space="preserve">Коммуникативные УУД - </w:t>
      </w:r>
      <w:r w:rsidRPr="00EB6405">
        <w:rPr>
          <w:rFonts w:ascii="Times New Roman" w:hAnsi="Times New Roman" w:cs="Times New Roman"/>
          <w:sz w:val="24"/>
          <w:szCs w:val="24"/>
        </w:rPr>
        <w:t>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r w:rsidR="00EB6405">
        <w:rPr>
          <w:rFonts w:ascii="Times New Roman" w:hAnsi="Times New Roman" w:cs="Times New Roman"/>
          <w:sz w:val="24"/>
          <w:szCs w:val="24"/>
        </w:rPr>
        <w:t>.</w:t>
      </w:r>
    </w:p>
    <w:p w:rsidR="007F21A4" w:rsidRPr="00EB6405" w:rsidRDefault="007F21A4" w:rsidP="00EB6405">
      <w:pPr>
        <w:spacing w:after="0" w:line="240" w:lineRule="auto"/>
        <w:ind w:firstLine="709"/>
        <w:jc w:val="both"/>
        <w:rPr>
          <w:rFonts w:ascii="Times New Roman" w:hAnsi="Times New Roman" w:cs="Times New Roman"/>
          <w:b/>
          <w:sz w:val="24"/>
          <w:szCs w:val="24"/>
        </w:rPr>
      </w:pPr>
      <w:r w:rsidRPr="00EB6405">
        <w:rPr>
          <w:rFonts w:ascii="Times New Roman" w:hAnsi="Times New Roman" w:cs="Times New Roman"/>
          <w:b/>
          <w:sz w:val="24"/>
          <w:szCs w:val="24"/>
        </w:rPr>
        <w:t xml:space="preserve"> </w:t>
      </w:r>
    </w:p>
    <w:p w:rsidR="007F21A4" w:rsidRPr="00EB6405" w:rsidRDefault="007F21A4" w:rsidP="00EB6405">
      <w:pPr>
        <w:spacing w:after="0" w:line="240" w:lineRule="auto"/>
        <w:jc w:val="center"/>
        <w:rPr>
          <w:rFonts w:ascii="Times New Roman" w:hAnsi="Times New Roman" w:cs="Times New Roman"/>
          <w:b/>
          <w:sz w:val="24"/>
          <w:szCs w:val="24"/>
        </w:rPr>
      </w:pPr>
      <w:r w:rsidRPr="00EB6405">
        <w:rPr>
          <w:rFonts w:ascii="Times New Roman" w:hAnsi="Times New Roman" w:cs="Times New Roman"/>
          <w:b/>
          <w:sz w:val="24"/>
          <w:szCs w:val="24"/>
        </w:rPr>
        <w:t>Формы отслеживания динамики развития</w:t>
      </w:r>
    </w:p>
    <w:p w:rsidR="007F21A4" w:rsidRPr="00173D62" w:rsidRDefault="00173D62" w:rsidP="00173D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заключении</w:t>
      </w:r>
      <w:r w:rsidR="007F21A4" w:rsidRPr="00173D62">
        <w:rPr>
          <w:rFonts w:ascii="Times New Roman" w:hAnsi="Times New Roman" w:cs="Times New Roman"/>
          <w:sz w:val="24"/>
          <w:szCs w:val="24"/>
        </w:rPr>
        <w:t xml:space="preserve"> программы проводится диагностические методики:</w:t>
      </w:r>
    </w:p>
    <w:p w:rsidR="007F21A4" w:rsidRPr="00173D62" w:rsidRDefault="007F21A4" w:rsidP="00173D62">
      <w:pPr>
        <w:pStyle w:val="aff2"/>
        <w:numPr>
          <w:ilvl w:val="1"/>
          <w:numId w:val="24"/>
        </w:numPr>
        <w:spacing w:after="0" w:line="240" w:lineRule="auto"/>
        <w:jc w:val="both"/>
        <w:rPr>
          <w:rFonts w:ascii="Times New Roman" w:hAnsi="Times New Roman"/>
          <w:sz w:val="24"/>
          <w:szCs w:val="24"/>
        </w:rPr>
      </w:pPr>
      <w:r w:rsidRPr="00173D62">
        <w:rPr>
          <w:rFonts w:ascii="Times New Roman" w:hAnsi="Times New Roman"/>
          <w:sz w:val="24"/>
          <w:szCs w:val="24"/>
        </w:rPr>
        <w:t>Тест простых поручений (приложение № 1).</w:t>
      </w:r>
    </w:p>
    <w:p w:rsidR="007F21A4" w:rsidRPr="00173D62" w:rsidRDefault="007F21A4" w:rsidP="00173D62">
      <w:pPr>
        <w:pStyle w:val="aff2"/>
        <w:numPr>
          <w:ilvl w:val="1"/>
          <w:numId w:val="24"/>
        </w:numPr>
        <w:spacing w:after="0" w:line="240" w:lineRule="auto"/>
        <w:jc w:val="both"/>
        <w:rPr>
          <w:rFonts w:ascii="Times New Roman" w:hAnsi="Times New Roman"/>
          <w:sz w:val="24"/>
          <w:szCs w:val="24"/>
        </w:rPr>
      </w:pPr>
      <w:r w:rsidRPr="00173D62">
        <w:rPr>
          <w:rFonts w:ascii="Times New Roman" w:hAnsi="Times New Roman"/>
          <w:sz w:val="24"/>
          <w:szCs w:val="24"/>
        </w:rPr>
        <w:t>Графический диктант (приложение № 2).</w:t>
      </w:r>
    </w:p>
    <w:p w:rsidR="007F21A4" w:rsidRPr="00173D62" w:rsidRDefault="007F21A4" w:rsidP="00173D62">
      <w:pPr>
        <w:pStyle w:val="aff2"/>
        <w:numPr>
          <w:ilvl w:val="1"/>
          <w:numId w:val="24"/>
        </w:numPr>
        <w:spacing w:after="0" w:line="240" w:lineRule="auto"/>
        <w:rPr>
          <w:rFonts w:ascii="Times New Roman" w:hAnsi="Times New Roman"/>
          <w:sz w:val="24"/>
          <w:szCs w:val="24"/>
        </w:rPr>
      </w:pPr>
      <w:r w:rsidRPr="00173D62">
        <w:rPr>
          <w:rFonts w:ascii="Times New Roman" w:hAnsi="Times New Roman"/>
          <w:sz w:val="24"/>
          <w:szCs w:val="24"/>
        </w:rPr>
        <w:t>Образец и правило (приложение № 3)</w:t>
      </w:r>
    </w:p>
    <w:p w:rsidR="007F21A4" w:rsidRPr="00173D62" w:rsidRDefault="007F21A4" w:rsidP="00173D62">
      <w:pPr>
        <w:pStyle w:val="aff2"/>
        <w:numPr>
          <w:ilvl w:val="1"/>
          <w:numId w:val="24"/>
        </w:numPr>
        <w:spacing w:after="0" w:line="240" w:lineRule="auto"/>
        <w:rPr>
          <w:rFonts w:ascii="Times New Roman" w:hAnsi="Times New Roman"/>
          <w:sz w:val="24"/>
          <w:szCs w:val="24"/>
        </w:rPr>
      </w:pPr>
      <w:r w:rsidRPr="00173D62">
        <w:rPr>
          <w:rFonts w:ascii="Times New Roman" w:hAnsi="Times New Roman"/>
          <w:sz w:val="24"/>
          <w:szCs w:val="24"/>
        </w:rPr>
        <w:t>Методика «Проба на внимание» (приложение № 4)</w:t>
      </w:r>
    </w:p>
    <w:p w:rsidR="007F21A4" w:rsidRPr="00173D62" w:rsidRDefault="007F21A4" w:rsidP="00173D62">
      <w:pPr>
        <w:pStyle w:val="aff2"/>
        <w:numPr>
          <w:ilvl w:val="1"/>
          <w:numId w:val="24"/>
        </w:numPr>
        <w:spacing w:after="0" w:line="240" w:lineRule="auto"/>
        <w:rPr>
          <w:rFonts w:ascii="Times New Roman" w:hAnsi="Times New Roman"/>
          <w:sz w:val="24"/>
          <w:szCs w:val="24"/>
        </w:rPr>
      </w:pPr>
      <w:r w:rsidRPr="00173D62">
        <w:rPr>
          <w:rFonts w:ascii="Times New Roman" w:hAnsi="Times New Roman"/>
          <w:sz w:val="24"/>
          <w:szCs w:val="24"/>
        </w:rPr>
        <w:t>Исследование особенностей распределения внимания методом корректурной пробы (приложение № 5)</w:t>
      </w:r>
    </w:p>
    <w:p w:rsidR="00173D62" w:rsidRDefault="00173D62" w:rsidP="00173D62">
      <w:pPr>
        <w:pStyle w:val="zag2copy"/>
        <w:spacing w:before="0" w:beforeAutospacing="0" w:after="0" w:afterAutospacing="0"/>
        <w:jc w:val="center"/>
        <w:rPr>
          <w:b/>
        </w:rPr>
      </w:pPr>
    </w:p>
    <w:p w:rsidR="007F21A4" w:rsidRDefault="007F21A4" w:rsidP="00173D62">
      <w:pPr>
        <w:pStyle w:val="zag2copy"/>
        <w:spacing w:before="0" w:beforeAutospacing="0" w:after="0" w:afterAutospacing="0"/>
        <w:jc w:val="center"/>
        <w:rPr>
          <w:b/>
        </w:rPr>
      </w:pPr>
      <w:r>
        <w:rPr>
          <w:b/>
        </w:rPr>
        <w:t>Содержание     тем    учебного   курса.</w:t>
      </w:r>
    </w:p>
    <w:p w:rsidR="007F21A4" w:rsidRDefault="007F21A4" w:rsidP="00173D62">
      <w:pPr>
        <w:pStyle w:val="zag2copy"/>
        <w:spacing w:before="0" w:beforeAutospacing="0" w:after="0" w:afterAutospacing="0"/>
        <w:rPr>
          <w:b/>
          <w:i/>
        </w:rPr>
      </w:pPr>
      <w:r>
        <w:rPr>
          <w:b/>
          <w:i/>
        </w:rPr>
        <w:t xml:space="preserve">                                                                 1 класс (68 часа)</w:t>
      </w:r>
    </w:p>
    <w:p w:rsidR="00173D62" w:rsidRDefault="007F21A4" w:rsidP="00173D62">
      <w:pPr>
        <w:pStyle w:val="af9"/>
        <w:spacing w:before="0" w:after="0" w:line="240" w:lineRule="auto"/>
        <w:ind w:firstLine="709"/>
        <w:jc w:val="both"/>
      </w:pPr>
      <w:r>
        <w:rPr>
          <w:rStyle w:val="ad"/>
        </w:rPr>
        <w:t>Обследование детей, комплектование групп для коррекционных занятий (2 часа)</w:t>
      </w:r>
      <w:r>
        <w:br/>
      </w:r>
      <w:r>
        <w:rPr>
          <w:rStyle w:val="ad"/>
        </w:rPr>
        <w:t>Развитие моторики, графомоторных навыков (14 часов)</w:t>
      </w:r>
    </w:p>
    <w:p w:rsidR="00173D62" w:rsidRDefault="007F21A4" w:rsidP="00173D62">
      <w:pPr>
        <w:pStyle w:val="af9"/>
        <w:spacing w:before="0" w:after="0" w:line="240" w:lineRule="auto"/>
        <w:ind w:firstLine="709"/>
        <w:jc w:val="both"/>
      </w:pPr>
      <w:r>
        <w:t>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движений рук и глаз (нанизывание бус, завязывание узелков, бантиков). Обводка, штриховка по трафарету. Аппликация. Сгибание бумаги.</w:t>
      </w:r>
    </w:p>
    <w:p w:rsidR="00173D62" w:rsidRDefault="007F21A4" w:rsidP="00173D62">
      <w:pPr>
        <w:pStyle w:val="af9"/>
        <w:spacing w:before="0" w:after="0" w:line="240" w:lineRule="auto"/>
        <w:jc w:val="both"/>
      </w:pPr>
      <w:r>
        <w:rPr>
          <w:rStyle w:val="ad"/>
        </w:rPr>
        <w:t>Тактильно-двигательное восприятие (4 часа)</w:t>
      </w:r>
    </w:p>
    <w:p w:rsidR="00173D62" w:rsidRDefault="007F21A4" w:rsidP="00173D62">
      <w:pPr>
        <w:pStyle w:val="af9"/>
        <w:spacing w:before="0" w:after="0" w:line="240" w:lineRule="auto"/>
        <w:ind w:firstLine="709"/>
        <w:jc w:val="both"/>
      </w:pPr>
      <w:r>
        <w:t>Определение на ощупь объемных фигур и предметов, их величины. Работа с пластилином, тестом (раскатывание). Игры с крупной мозаикой. Контрастные температурные ощущения (холодный — горячий). Различение и сравнение разных предметов по признак</w:t>
      </w:r>
      <w:r w:rsidR="00173D62">
        <w:t>у веса (тяжелый — легкий).</w:t>
      </w:r>
    </w:p>
    <w:p w:rsidR="00173D62" w:rsidRDefault="007F21A4" w:rsidP="00173D62">
      <w:pPr>
        <w:pStyle w:val="af9"/>
        <w:spacing w:before="0" w:after="0" w:line="240" w:lineRule="auto"/>
        <w:jc w:val="both"/>
      </w:pPr>
      <w:r>
        <w:t> </w:t>
      </w:r>
      <w:r>
        <w:rPr>
          <w:rStyle w:val="ad"/>
        </w:rPr>
        <w:t>Кинестетическое и кинетическое развитие (4 часа)</w:t>
      </w:r>
    </w:p>
    <w:p w:rsidR="00173D62" w:rsidRDefault="007F21A4" w:rsidP="00173D62">
      <w:pPr>
        <w:pStyle w:val="af9"/>
        <w:spacing w:before="0" w:after="0" w:line="240" w:lineRule="auto"/>
        <w:ind w:firstLine="709"/>
        <w:jc w:val="both"/>
      </w:pPr>
      <w:r>
        <w:t>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своего тела. Выразительность движений (имитация повадок зверей, игра на различных музыкальных инструментах).</w:t>
      </w:r>
    </w:p>
    <w:p w:rsidR="00173D62" w:rsidRDefault="007F21A4" w:rsidP="00173D62">
      <w:pPr>
        <w:pStyle w:val="af9"/>
        <w:spacing w:before="0" w:after="0" w:line="240" w:lineRule="auto"/>
        <w:jc w:val="both"/>
      </w:pPr>
      <w:r>
        <w:rPr>
          <w:rStyle w:val="ad"/>
        </w:rPr>
        <w:lastRenderedPageBreak/>
        <w:t>Восприятие формы, величины, цвета; конструирование предметов (18</w:t>
      </w:r>
      <w:r w:rsidR="00173D62">
        <w:rPr>
          <w:rStyle w:val="ad"/>
        </w:rPr>
        <w:t xml:space="preserve"> </w:t>
      </w:r>
      <w:r>
        <w:rPr>
          <w:rStyle w:val="ad"/>
        </w:rPr>
        <w:t>часов)</w:t>
      </w:r>
    </w:p>
    <w:p w:rsidR="0038175E" w:rsidRDefault="007F21A4" w:rsidP="00173D62">
      <w:pPr>
        <w:pStyle w:val="af9"/>
        <w:spacing w:before="0" w:after="0" w:line="240" w:lineRule="auto"/>
        <w:ind w:firstLine="709"/>
        <w:jc w:val="both"/>
      </w:pPr>
      <w:r>
        <w:t>Формирование сенсорных эталонов плоскостных геометрических фигур (круг, квадрат, прямоугольник, треугольник) на эмпирическом уровне в процессе выполнения упражнений. Выделение признака формы; называние основных геометрических фигур. Классификация предметов и их изображений по форме по показу. Работа с геометрическим конструктором. Сопоставление двух предметов контрастных величин по высоте, длине, ширине, толщине; обозначение словом (высокий — низкий, выше — ниже, одинаковые и т. д.). Различение и выделение основных цветов (красный, желтый, зеленый, синий, черный, белый). Конструирование геометрических фигур и предметов из составляющих частей (2—3 детали). Составление целого из частей на разрезном наглядном материале (2—3 детали с разрезами по диагонали).</w:t>
      </w:r>
    </w:p>
    <w:p w:rsidR="0038175E" w:rsidRDefault="007F21A4" w:rsidP="0038175E">
      <w:pPr>
        <w:pStyle w:val="af9"/>
        <w:spacing w:before="0" w:after="0" w:line="240" w:lineRule="auto"/>
        <w:jc w:val="both"/>
      </w:pPr>
      <w:r>
        <w:rPr>
          <w:rStyle w:val="ad"/>
        </w:rPr>
        <w:t>Развитие зрительного восприятия и зрительной памяти (5</w:t>
      </w:r>
      <w:r w:rsidR="0038175E">
        <w:rPr>
          <w:rStyle w:val="ad"/>
        </w:rPr>
        <w:t xml:space="preserve"> </w:t>
      </w:r>
      <w:r>
        <w:rPr>
          <w:rStyle w:val="ad"/>
        </w:rPr>
        <w:t>часов)</w:t>
      </w:r>
    </w:p>
    <w:p w:rsidR="0038175E" w:rsidRDefault="007F21A4" w:rsidP="0038175E">
      <w:pPr>
        <w:pStyle w:val="af9"/>
        <w:spacing w:before="0" w:after="0" w:line="240" w:lineRule="auto"/>
        <w:ind w:firstLine="709"/>
        <w:jc w:val="both"/>
      </w:pPr>
      <w:r>
        <w:t>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Упражнения для профилактики и коррекции зрения.</w:t>
      </w:r>
    </w:p>
    <w:p w:rsidR="0038175E" w:rsidRDefault="007F21A4" w:rsidP="0038175E">
      <w:pPr>
        <w:pStyle w:val="af9"/>
        <w:spacing w:before="0" w:after="0" w:line="240" w:lineRule="auto"/>
        <w:jc w:val="both"/>
      </w:pPr>
      <w:r>
        <w:rPr>
          <w:rStyle w:val="ad"/>
        </w:rPr>
        <w:t>Восприятие особых свойств предметов (развитие осязания, обоняния, вкусовых качест</w:t>
      </w:r>
      <w:r w:rsidR="0038175E">
        <w:rPr>
          <w:rStyle w:val="ad"/>
        </w:rPr>
        <w:t>в, барических ощущений) (4 часа</w:t>
      </w:r>
      <w:r>
        <w:rPr>
          <w:rStyle w:val="ad"/>
        </w:rPr>
        <w:t>)</w:t>
      </w:r>
    </w:p>
    <w:p w:rsidR="0038175E" w:rsidRDefault="007F21A4" w:rsidP="0038175E">
      <w:pPr>
        <w:pStyle w:val="af9"/>
        <w:spacing w:before="0" w:after="0" w:line="240" w:lineRule="auto"/>
        <w:ind w:firstLine="709"/>
        <w:jc w:val="both"/>
      </w:pPr>
      <w:r>
        <w:t>Контрастные температурные ощущения (холодный — горячий). Различение на вкус (кислый, сладкий, горький, соленый). Обозначение словом собственных ощущений. Запах приятный и неприятный. Различение и сравнение разных предметов по признаку веса (тяжелый — легкий).</w:t>
      </w:r>
    </w:p>
    <w:p w:rsidR="0038175E" w:rsidRDefault="007F21A4" w:rsidP="0038175E">
      <w:pPr>
        <w:pStyle w:val="af9"/>
        <w:spacing w:before="0" w:after="0" w:line="240" w:lineRule="auto"/>
        <w:jc w:val="both"/>
      </w:pPr>
      <w:r>
        <w:rPr>
          <w:rStyle w:val="ad"/>
        </w:rPr>
        <w:t>Развитие слухового восприятия и слуховой памяти (5 часов</w:t>
      </w:r>
      <w:r w:rsidR="0038175E">
        <w:rPr>
          <w:rStyle w:val="ad"/>
        </w:rPr>
        <w:t>)</w:t>
      </w:r>
    </w:p>
    <w:p w:rsidR="0038175E" w:rsidRDefault="007F21A4" w:rsidP="0038175E">
      <w:pPr>
        <w:pStyle w:val="af9"/>
        <w:spacing w:before="0" w:after="0" w:line="240" w:lineRule="auto"/>
        <w:ind w:firstLine="709"/>
        <w:jc w:val="both"/>
      </w:pPr>
      <w:r>
        <w:t>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звукам.</w:t>
      </w:r>
    </w:p>
    <w:p w:rsidR="0038175E" w:rsidRDefault="007F21A4" w:rsidP="0038175E">
      <w:pPr>
        <w:pStyle w:val="af9"/>
        <w:spacing w:before="0" w:after="0" w:line="240" w:lineRule="auto"/>
        <w:jc w:val="both"/>
      </w:pPr>
      <w:r>
        <w:rPr>
          <w:rStyle w:val="ad"/>
        </w:rPr>
        <w:t>В</w:t>
      </w:r>
      <w:r w:rsidR="0038175E">
        <w:rPr>
          <w:rStyle w:val="ad"/>
        </w:rPr>
        <w:t>осприятие пространства (7 часов</w:t>
      </w:r>
      <w:r>
        <w:rPr>
          <w:rStyle w:val="ad"/>
        </w:rPr>
        <w:t>)</w:t>
      </w:r>
    </w:p>
    <w:p w:rsidR="0038175E" w:rsidRDefault="007F21A4" w:rsidP="0038175E">
      <w:pPr>
        <w:pStyle w:val="af9"/>
        <w:spacing w:before="0" w:after="0" w:line="240" w:lineRule="auto"/>
        <w:ind w:firstLine="709"/>
        <w:jc w:val="both"/>
      </w:pPr>
      <w:r>
        <w:t>Ориентировка на собственном теле: дифференциация правой (левой) руки (ноги), правой (левой) части тела. Определение расположения предметов в пространстве (вверху — внизу, над — под, справа — слева). Движение в заданном направлении в пространстве (вперед, назад и т. 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w:t>
      </w:r>
    </w:p>
    <w:p w:rsidR="0038175E" w:rsidRDefault="007F21A4" w:rsidP="0038175E">
      <w:pPr>
        <w:pStyle w:val="af9"/>
        <w:spacing w:before="0" w:after="0" w:line="240" w:lineRule="auto"/>
        <w:ind w:firstLine="709"/>
        <w:jc w:val="both"/>
      </w:pPr>
      <w:r>
        <w:rPr>
          <w:rStyle w:val="ad"/>
        </w:rPr>
        <w:t>Восприятие времени (5 часов)</w:t>
      </w:r>
    </w:p>
    <w:p w:rsidR="007F21A4" w:rsidRDefault="007F21A4" w:rsidP="00293129">
      <w:pPr>
        <w:pStyle w:val="af9"/>
        <w:spacing w:before="0" w:after="0" w:line="240" w:lineRule="auto"/>
        <w:ind w:firstLine="709"/>
        <w:jc w:val="both"/>
      </w:pPr>
      <w:r>
        <w:t>Сутки. Части суток. Работа с графической моделью «Сутки». Обозначение в речи временных представлений. Последовательность событий (смена времени суток). Вчера, сегодня, завтра. Дни недели.</w:t>
      </w:r>
    </w:p>
    <w:p w:rsidR="007F21A4" w:rsidRDefault="007F21A4" w:rsidP="00293129">
      <w:pPr>
        <w:pStyle w:val="zag2copy"/>
        <w:spacing w:before="0" w:beforeAutospacing="0" w:after="0" w:afterAutospacing="0"/>
        <w:jc w:val="center"/>
        <w:rPr>
          <w:b/>
          <w:i/>
        </w:rPr>
      </w:pPr>
      <w:r>
        <w:rPr>
          <w:b/>
          <w:i/>
        </w:rPr>
        <w:t>2 класс (68</w:t>
      </w:r>
      <w:r w:rsidR="00CA222E">
        <w:rPr>
          <w:b/>
          <w:i/>
        </w:rPr>
        <w:t xml:space="preserve"> </w:t>
      </w:r>
      <w:r>
        <w:rPr>
          <w:b/>
          <w:i/>
        </w:rPr>
        <w:t>часов)</w:t>
      </w:r>
    </w:p>
    <w:p w:rsidR="00CA222E" w:rsidRDefault="007F21A4" w:rsidP="00CA222E">
      <w:pPr>
        <w:pStyle w:val="af9"/>
        <w:spacing w:before="0" w:after="0" w:line="240" w:lineRule="auto"/>
        <w:ind w:firstLine="709"/>
        <w:jc w:val="both"/>
      </w:pPr>
      <w:r w:rsidRPr="00CA222E">
        <w:rPr>
          <w:rStyle w:val="ad"/>
        </w:rPr>
        <w:t>Обследование детей, комплектование групп для коррекционных занятий (2</w:t>
      </w:r>
      <w:r w:rsidR="00CA222E">
        <w:rPr>
          <w:rStyle w:val="ad"/>
        </w:rPr>
        <w:t xml:space="preserve"> </w:t>
      </w:r>
      <w:r w:rsidRPr="00CA222E">
        <w:rPr>
          <w:rStyle w:val="ad"/>
        </w:rPr>
        <w:t>часа)</w:t>
      </w:r>
      <w:r w:rsidR="00CA222E">
        <w:t xml:space="preserve">. </w:t>
      </w:r>
      <w:r w:rsidRPr="00CA222E">
        <w:rPr>
          <w:rStyle w:val="ad"/>
        </w:rPr>
        <w:t>Развитие моторики, графомоторных навыков (14 часов)</w:t>
      </w:r>
    </w:p>
    <w:p w:rsidR="00EE4595" w:rsidRDefault="007F21A4" w:rsidP="00CA222E">
      <w:pPr>
        <w:pStyle w:val="af9"/>
        <w:spacing w:before="0" w:after="0" w:line="240" w:lineRule="auto"/>
        <w:ind w:firstLine="709"/>
        <w:jc w:val="both"/>
      </w:pPr>
      <w:r w:rsidRPr="00D15CE8">
        <w:t>Обучение целенаправленным действиям по инструкции педагога, состоящей из двух-трех звеньев. Координация движений (игры типа «Тир»,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(шнуровка, нанизывание). Работа с ножницами. Аппликация. Графический диктант по показу.</w:t>
      </w:r>
      <w:r>
        <w:br/>
        <w:t>      </w:t>
      </w:r>
      <w:r>
        <w:rPr>
          <w:rStyle w:val="ad"/>
        </w:rPr>
        <w:t>Тактильно-двигательное восприятие (4 часа)</w:t>
      </w:r>
    </w:p>
    <w:p w:rsidR="00EE4595" w:rsidRDefault="007F21A4" w:rsidP="00CA222E">
      <w:pPr>
        <w:pStyle w:val="af9"/>
        <w:spacing w:before="0" w:after="0" w:line="240" w:lineRule="auto"/>
        <w:ind w:firstLine="709"/>
        <w:jc w:val="both"/>
      </w:pPr>
      <w:r>
        <w:t>Определение на ощупь объемных предметов с разными свойствами (мягкие, жесткие, гладкие, шершавые). Определение на ощупь формы плоскостных предметов по контуру. Работа с пластилином и глиной (твердое и мягкое состояние). Игры со средней мозаикой.</w:t>
      </w:r>
      <w:r>
        <w:br/>
      </w:r>
      <w:r>
        <w:lastRenderedPageBreak/>
        <w:t>      Температурные ощущения от теплых, горячих, холодных предметов. Восприятие чувства тяжести от разных предметов (вата, гвозди, брусок); словесное обозначение барических ощущений. Сравнение трех предметов по весу (тяжелый — средний — легкий).</w:t>
      </w:r>
      <w:r>
        <w:br/>
        <w:t>      </w:t>
      </w:r>
      <w:r>
        <w:rPr>
          <w:rStyle w:val="ad"/>
        </w:rPr>
        <w:t>Кинестетическое и кинетическое развитие (4часа)</w:t>
      </w:r>
    </w:p>
    <w:p w:rsidR="00EE4595" w:rsidRDefault="007F21A4" w:rsidP="00CA222E">
      <w:pPr>
        <w:pStyle w:val="af9"/>
        <w:spacing w:before="0" w:after="0" w:line="240" w:lineRule="auto"/>
        <w:ind w:firstLine="709"/>
        <w:jc w:val="both"/>
      </w:pPr>
      <w:r>
        <w:t>Формирование ощущений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Имитация движений и поз (повадки животных, природные явления).</w:t>
      </w:r>
    </w:p>
    <w:p w:rsidR="00EE4595" w:rsidRDefault="007F21A4" w:rsidP="00CA222E">
      <w:pPr>
        <w:pStyle w:val="af9"/>
        <w:spacing w:before="0" w:after="0" w:line="240" w:lineRule="auto"/>
        <w:ind w:firstLine="709"/>
        <w:jc w:val="both"/>
      </w:pPr>
      <w:r>
        <w:rPr>
          <w:rStyle w:val="ad"/>
        </w:rPr>
        <w:t>Восприятие формы, величины, цвета; конструирование предметов (14 часов)</w:t>
      </w:r>
    </w:p>
    <w:p w:rsidR="00EE4595" w:rsidRDefault="007F21A4" w:rsidP="00CA222E">
      <w:pPr>
        <w:pStyle w:val="af9"/>
        <w:spacing w:before="0" w:after="0" w:line="240" w:lineRule="auto"/>
        <w:ind w:firstLine="709"/>
        <w:jc w:val="both"/>
      </w:pPr>
      <w:r>
        <w:t>Формирование набора эталонов геометрических фигур и их вариантов (круг, квадрат, прямоугольник, треугольник, куб, шар); обобщение словом. Сравнение двух-трех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трех-четырех предметов по заданному признаку. Различение цветов и оттенков. Подбор оттенков цвета к основным цветам. Сигнальная роль цвета (пожарная машина). Конструирование предметов из геометрических фигур (три-четыре детали — машина, дом и т. д.). Различение основных частей хорошо знакомых предметов. Составление целого из частей на разрезном наглядном материале (три-четыре детали с разрезами по диагонали)</w:t>
      </w:r>
    </w:p>
    <w:p w:rsidR="00EE4595" w:rsidRDefault="007F21A4" w:rsidP="00CA222E">
      <w:pPr>
        <w:pStyle w:val="af9"/>
        <w:spacing w:before="0" w:after="0" w:line="240" w:lineRule="auto"/>
        <w:ind w:firstLine="709"/>
        <w:jc w:val="both"/>
      </w:pPr>
      <w:r>
        <w:rPr>
          <w:rStyle w:val="ad"/>
        </w:rPr>
        <w:t>Развитие зрительного восприятия и зрительной памяти</w:t>
      </w:r>
      <w:r w:rsidR="00EE4595">
        <w:rPr>
          <w:rStyle w:val="ad"/>
        </w:rPr>
        <w:t xml:space="preserve"> </w:t>
      </w:r>
      <w:r>
        <w:rPr>
          <w:rStyle w:val="ad"/>
        </w:rPr>
        <w:t>(5 часов)</w:t>
      </w:r>
    </w:p>
    <w:p w:rsidR="00EE4595" w:rsidRDefault="007F21A4" w:rsidP="00CA222E">
      <w:pPr>
        <w:pStyle w:val="af9"/>
        <w:spacing w:before="0" w:after="0" w:line="240" w:lineRule="auto"/>
        <w:ind w:firstLine="709"/>
        <w:jc w:val="both"/>
      </w:pPr>
      <w:r>
        <w:t>Формирование произвольности зрительного восприятия и развитие зрительной 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(3—4 изображения). Запоминание 3—4 предметов, игрушек и воспроизведение их в исходной последовательности. Упражнения для профилактики и коррекции зрения.</w:t>
      </w:r>
    </w:p>
    <w:p w:rsidR="00364691" w:rsidRDefault="007F21A4" w:rsidP="00364691">
      <w:pPr>
        <w:pStyle w:val="af9"/>
        <w:spacing w:before="0" w:after="0" w:line="240" w:lineRule="auto"/>
        <w:ind w:firstLine="709"/>
        <w:jc w:val="both"/>
      </w:pPr>
      <w:r>
        <w:rPr>
          <w:rStyle w:val="ad"/>
        </w:rPr>
        <w:t>Восприятие особых свойств предметов (развитие осязания, обоняния, вкусовых качеств, барических ощущений) (6</w:t>
      </w:r>
      <w:r w:rsidR="00EE4595">
        <w:rPr>
          <w:rStyle w:val="ad"/>
        </w:rPr>
        <w:t xml:space="preserve"> </w:t>
      </w:r>
      <w:r>
        <w:rPr>
          <w:rStyle w:val="ad"/>
        </w:rPr>
        <w:t>часов)</w:t>
      </w:r>
    </w:p>
    <w:p w:rsidR="00603822" w:rsidRDefault="007F21A4" w:rsidP="00603822">
      <w:pPr>
        <w:pStyle w:val="af9"/>
        <w:spacing w:before="0" w:after="0" w:line="240" w:lineRule="auto"/>
        <w:ind w:firstLine="709"/>
        <w:jc w:val="both"/>
      </w:pPr>
      <w:r>
        <w:t>Температурные ощущения от теплых, горячих, холодных предметов. Измерение температуры воздуха с помощью градусника. Вкусовые качества (сладкое — горькое, сырое — вареное), обозначение словом вкусовых ощущений. Контрастные ароматы (резкий — мягкий, свежий — испорченный). Восприятие чувства тяжести от разных предметов (вата, гвозди, брусок); словесное обозначение барических ощущений. Сравнение трех предметов по весу (тяжелый — средний — легкий).</w:t>
      </w:r>
      <w:r>
        <w:br/>
        <w:t>      </w:t>
      </w:r>
      <w:r>
        <w:rPr>
          <w:rStyle w:val="ad"/>
        </w:rPr>
        <w:t>Развитие слухового восприятия и слуховой памяти (5 часов)</w:t>
      </w:r>
    </w:p>
    <w:p w:rsidR="00603822" w:rsidRDefault="007F21A4" w:rsidP="00603822">
      <w:pPr>
        <w:pStyle w:val="af9"/>
        <w:spacing w:before="0" w:after="0" w:line="240" w:lineRule="auto"/>
        <w:ind w:firstLine="709"/>
        <w:jc w:val="both"/>
      </w:pPr>
      <w:r>
        <w:t>Дифференцировка звуков шумовых и музыкальных инструментов (погремушка, барабан, колокольчик, бубен, гармошка, ложки). Характеристика звуков по громкости и длительности (шумы, музыкальные и речевые звуки). Различение мелодии по характеру (веселая, грустная). Подражание звукам окружающей среды. Различение по голосу знакомых людей.</w:t>
      </w:r>
    </w:p>
    <w:p w:rsidR="00603822" w:rsidRDefault="007F21A4" w:rsidP="00603822">
      <w:pPr>
        <w:pStyle w:val="af9"/>
        <w:spacing w:before="0" w:after="0" w:line="240" w:lineRule="auto"/>
        <w:ind w:firstLine="709"/>
        <w:jc w:val="both"/>
      </w:pPr>
      <w:r>
        <w:rPr>
          <w:rStyle w:val="ad"/>
        </w:rPr>
        <w:t>Восприятие пространства (7</w:t>
      </w:r>
      <w:r w:rsidR="00603822">
        <w:rPr>
          <w:rStyle w:val="ad"/>
        </w:rPr>
        <w:t xml:space="preserve"> </w:t>
      </w:r>
      <w:r>
        <w:rPr>
          <w:rStyle w:val="ad"/>
        </w:rPr>
        <w:t>часов)</w:t>
      </w:r>
    </w:p>
    <w:p w:rsidR="00760C6B" w:rsidRDefault="007F21A4" w:rsidP="00603822">
      <w:pPr>
        <w:pStyle w:val="af9"/>
        <w:spacing w:before="0" w:after="0" w:line="240" w:lineRule="auto"/>
        <w:ind w:firstLine="709"/>
        <w:jc w:val="both"/>
      </w:pPr>
      <w:r>
        <w:t>Ориентировка в помещении; понятия: близко, ближе — далеко, дальше; движение в заданном направлении, обозначение словом направления движения. Ориентировка в поле листа (выделение всех углов). Расположение плоскостных и объемных предметов в вертикальном и горизонтальном поле листа. Словесное обозначение пространственных отношений между конкретными объектами. Пространственная ориентировка на поверхности парты.</w:t>
      </w:r>
    </w:p>
    <w:p w:rsidR="00760C6B" w:rsidRDefault="007F21A4" w:rsidP="00603822">
      <w:pPr>
        <w:pStyle w:val="af9"/>
        <w:spacing w:before="0" w:after="0" w:line="240" w:lineRule="auto"/>
        <w:ind w:firstLine="709"/>
        <w:jc w:val="both"/>
      </w:pPr>
      <w:r>
        <w:rPr>
          <w:rStyle w:val="ad"/>
        </w:rPr>
        <w:t>Восприятие времени (7</w:t>
      </w:r>
      <w:r w:rsidR="00760C6B">
        <w:rPr>
          <w:rStyle w:val="ad"/>
        </w:rPr>
        <w:t xml:space="preserve"> </w:t>
      </w:r>
      <w:r>
        <w:rPr>
          <w:rStyle w:val="ad"/>
        </w:rPr>
        <w:t>часов)</w:t>
      </w:r>
    </w:p>
    <w:p w:rsidR="007F21A4" w:rsidRDefault="007F21A4" w:rsidP="00603822">
      <w:pPr>
        <w:pStyle w:val="af9"/>
        <w:spacing w:before="0" w:after="0" w:line="240" w:lineRule="auto"/>
        <w:ind w:firstLine="709"/>
        <w:jc w:val="both"/>
      </w:pPr>
      <w:r>
        <w:t>Порядок месяцев в году. Времена года. Работа с графической моделью «Времена года». Измерение времени (сутки, неделя, месяц). Часы, их составляющие (циферблат, стрелки). Определение времени по часам (с точностью до 1 часа).</w:t>
      </w:r>
    </w:p>
    <w:p w:rsidR="00760C6B" w:rsidRDefault="00760C6B" w:rsidP="00760C6B">
      <w:pPr>
        <w:pStyle w:val="af9"/>
        <w:spacing w:before="0" w:after="0" w:line="240" w:lineRule="auto"/>
      </w:pPr>
    </w:p>
    <w:p w:rsidR="007F21A4" w:rsidRDefault="007F21A4" w:rsidP="00760C6B">
      <w:pPr>
        <w:pStyle w:val="af9"/>
        <w:spacing w:before="0" w:after="0" w:line="240" w:lineRule="auto"/>
        <w:jc w:val="center"/>
        <w:rPr>
          <w:b/>
          <w:i/>
        </w:rPr>
      </w:pPr>
      <w:r>
        <w:rPr>
          <w:b/>
          <w:i/>
        </w:rPr>
        <w:t>3 класс (68 часов)</w:t>
      </w:r>
    </w:p>
    <w:p w:rsidR="00760C6B" w:rsidRDefault="007F21A4" w:rsidP="00760C6B">
      <w:pPr>
        <w:pStyle w:val="af9"/>
        <w:spacing w:before="0" w:after="0" w:line="240" w:lineRule="auto"/>
      </w:pPr>
      <w:r>
        <w:rPr>
          <w:rStyle w:val="ad"/>
        </w:rPr>
        <w:t>Обследование вновь принятых детей (1 час)</w:t>
      </w:r>
      <w:r>
        <w:br/>
      </w:r>
      <w:r>
        <w:rPr>
          <w:rStyle w:val="ad"/>
        </w:rPr>
        <w:t>Развитие моторики, графомоторных навыков (12</w:t>
      </w:r>
      <w:r w:rsidR="00760C6B">
        <w:rPr>
          <w:rStyle w:val="ad"/>
        </w:rPr>
        <w:t xml:space="preserve"> </w:t>
      </w:r>
      <w:r>
        <w:rPr>
          <w:rStyle w:val="ad"/>
        </w:rPr>
        <w:t>часов)</w:t>
      </w:r>
    </w:p>
    <w:p w:rsidR="00760C6B" w:rsidRDefault="007F21A4" w:rsidP="00760C6B">
      <w:pPr>
        <w:pStyle w:val="af9"/>
        <w:spacing w:before="0" w:after="0" w:line="240" w:lineRule="auto"/>
        <w:ind w:firstLine="709"/>
        <w:jc w:val="both"/>
      </w:pPr>
      <w:r>
        <w:t>Развитие согласованности движений на разные группы мышц (броски в цель, «Кольцеброс», игры с мячом, обручем). Обучение целенаправленным действиям по трех- и четырехзвенной инструкции педагога. Развитие моторики рук. Пальчиковая гимнастика с речевым сопровождением. Совершенствование точности движений (завязывание, развязывание, застегивание).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объемной и рваной аппликации.</w:t>
      </w:r>
    </w:p>
    <w:p w:rsidR="00760C6B" w:rsidRDefault="007F21A4" w:rsidP="00760C6B">
      <w:pPr>
        <w:pStyle w:val="af9"/>
        <w:spacing w:before="0" w:after="0" w:line="240" w:lineRule="auto"/>
        <w:ind w:firstLine="709"/>
        <w:jc w:val="both"/>
      </w:pPr>
      <w:r>
        <w:rPr>
          <w:rStyle w:val="ad"/>
        </w:rPr>
        <w:t>Тактильно-двигательное восприятие (5 часов)</w:t>
      </w:r>
    </w:p>
    <w:p w:rsidR="001359C0" w:rsidRDefault="007F21A4" w:rsidP="00760C6B">
      <w:pPr>
        <w:pStyle w:val="af9"/>
        <w:spacing w:before="0" w:after="0" w:line="240" w:lineRule="auto"/>
        <w:ind w:firstLine="709"/>
        <w:jc w:val="both"/>
      </w:pPr>
      <w:r>
        <w:t xml:space="preserve">Определение различных свойств и качеств предметов на ощупь (мягкие — жесткие, мелкие — крупные). Восприятие поверхности на ощупь (гладкая, шершавая, колючая, пушистая). Нахождение на ощупь контура нужного предмета из 2—3 предложенных. Работа с глиной, тестом и пластилином (раскатывание, скатывание, вдавливание). </w:t>
      </w:r>
      <w:r w:rsidR="001359C0">
        <w:t>Игры с сюжетной мозаикой.</w:t>
      </w:r>
    </w:p>
    <w:p w:rsidR="001359C0" w:rsidRDefault="007F21A4" w:rsidP="00760C6B">
      <w:pPr>
        <w:pStyle w:val="af9"/>
        <w:spacing w:before="0" w:after="0" w:line="240" w:lineRule="auto"/>
        <w:ind w:firstLine="709"/>
        <w:jc w:val="both"/>
      </w:pPr>
      <w:r>
        <w:t>Развитие осязания (теплее — холоднее), определение контрастных температур разных предметов (грелка, утюг, чайник). Дифференцировка ощущений чувства тяжести от трех предметов (тяжелее — легче — самый легкий); взвешивание на ладони; определение веса на глаз.</w:t>
      </w:r>
    </w:p>
    <w:p w:rsidR="001359C0" w:rsidRDefault="007F21A4" w:rsidP="00760C6B">
      <w:pPr>
        <w:pStyle w:val="af9"/>
        <w:spacing w:before="0" w:after="0" w:line="240" w:lineRule="auto"/>
        <w:ind w:firstLine="709"/>
        <w:jc w:val="both"/>
      </w:pPr>
      <w:r>
        <w:rPr>
          <w:rStyle w:val="ad"/>
        </w:rPr>
        <w:t>Кинестетическое и кинетическое развитие (4 часа)</w:t>
      </w:r>
    </w:p>
    <w:p w:rsidR="001359C0" w:rsidRDefault="007F21A4" w:rsidP="00760C6B">
      <w:pPr>
        <w:pStyle w:val="af9"/>
        <w:spacing w:before="0" w:after="0" w:line="240" w:lineRule="auto"/>
        <w:ind w:firstLine="709"/>
        <w:jc w:val="both"/>
      </w:pPr>
      <w:r>
        <w:t>Формирование ощущений от статических и динамических поз различных мелких частей лица и тела (глаза, рот, пальцы и т. д.). Выполнение упражнений по заданию педагога, вербализация собственных ощущений. Выразительность движений — имитация животных (походка гуся, зайца, кенгуру и т. д.), инсценирование.</w:t>
      </w:r>
      <w:r>
        <w:br/>
        <w:t>      </w:t>
      </w:r>
      <w:r>
        <w:rPr>
          <w:rStyle w:val="ad"/>
        </w:rPr>
        <w:t>Восприятие формы, величины, цвета; конструирование предметов (14 часов)</w:t>
      </w:r>
    </w:p>
    <w:p w:rsidR="001359C0" w:rsidRDefault="007F21A4" w:rsidP="00760C6B">
      <w:pPr>
        <w:pStyle w:val="af9"/>
        <w:spacing w:before="0" w:after="0" w:line="240" w:lineRule="auto"/>
        <w:ind w:firstLine="709"/>
        <w:jc w:val="both"/>
      </w:pPr>
      <w:r>
        <w:t> Соотнесение геометрических фигур с предметами окружающей обстановки. Сравнение и обозначение словом формы 3—4 предметов. Сравнение двух объемных геометрических фигур — круга и овала. Комбинирование разных форм из геометрического конструктора. Сравнение и обозначение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рядов из 4—5 предметов по заданному признаку величины. Цветовой спектр. Цвета теплые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w:t>
      </w:r>
      <w:r>
        <w:br/>
        <w:t>      </w:t>
      </w:r>
      <w:r>
        <w:rPr>
          <w:rStyle w:val="ad"/>
        </w:rPr>
        <w:t>Развитие зрительного восприятия и зрительной памяти (6 часов)</w:t>
      </w:r>
    </w:p>
    <w:p w:rsidR="001359C0" w:rsidRDefault="007F21A4" w:rsidP="00760C6B">
      <w:pPr>
        <w:pStyle w:val="af9"/>
        <w:spacing w:before="0" w:after="0" w:line="240" w:lineRule="auto"/>
        <w:ind w:firstLine="709"/>
        <w:jc w:val="both"/>
      </w:pPr>
      <w:r>
        <w:t> 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частей. Нахождение отличительных и общих признаков на наглядном материале (две картинки). Сравнение трех предметов, отличающихся незначительными качествами или свойствами. Упражнения для профилактики и коррекции зрения.</w:t>
      </w:r>
    </w:p>
    <w:p w:rsidR="001359C0" w:rsidRDefault="007F21A4" w:rsidP="00760C6B">
      <w:pPr>
        <w:pStyle w:val="af9"/>
        <w:spacing w:before="0" w:after="0" w:line="240" w:lineRule="auto"/>
        <w:ind w:firstLine="709"/>
        <w:jc w:val="both"/>
      </w:pPr>
      <w:r>
        <w:rPr>
          <w:rStyle w:val="ad"/>
        </w:rPr>
        <w:t>Восприятие особых свойств предметов (развитие осязания, обоняния, вкусовых качеств, барических ощущений) (6 часов)</w:t>
      </w:r>
    </w:p>
    <w:p w:rsidR="001359C0" w:rsidRDefault="007F21A4" w:rsidP="00760C6B">
      <w:pPr>
        <w:pStyle w:val="af9"/>
        <w:spacing w:before="0" w:after="0" w:line="240" w:lineRule="auto"/>
        <w:ind w:firstLine="709"/>
        <w:jc w:val="both"/>
      </w:pPr>
      <w:r>
        <w:t xml:space="preserve">Развитие осязания (теплее — холоднее), определение контрастных температур разных предметов (грелка, утюг, чайник). Различение пищевых запахов и вкусов, их словесное обозначение. Определение различных свойств веществ (сыпучесть, твердость, растворимость, вязкость). Измерение объема сыпучих тел с помощью условной меры. </w:t>
      </w:r>
      <w:r>
        <w:lastRenderedPageBreak/>
        <w:t>Дифференцировка ощущений чувства тяжести (тяжелее — легче); взвешивание на ладони; определение веса на глаз.</w:t>
      </w:r>
    </w:p>
    <w:p w:rsidR="001359C0" w:rsidRDefault="007F21A4" w:rsidP="00760C6B">
      <w:pPr>
        <w:pStyle w:val="af9"/>
        <w:spacing w:before="0" w:after="0" w:line="240" w:lineRule="auto"/>
        <w:ind w:firstLine="709"/>
        <w:jc w:val="both"/>
      </w:pPr>
      <w:r>
        <w:rPr>
          <w:rStyle w:val="ad"/>
        </w:rPr>
        <w:t>Развитие слухового восприятия и слуховой памяти (6</w:t>
      </w:r>
      <w:r w:rsidR="001359C0">
        <w:rPr>
          <w:rStyle w:val="ad"/>
        </w:rPr>
        <w:t xml:space="preserve"> </w:t>
      </w:r>
      <w:r>
        <w:rPr>
          <w:rStyle w:val="ad"/>
        </w:rPr>
        <w:t>часов)</w:t>
      </w:r>
    </w:p>
    <w:p w:rsidR="001359C0" w:rsidRDefault="007F21A4" w:rsidP="00760C6B">
      <w:pPr>
        <w:pStyle w:val="af9"/>
        <w:spacing w:before="0" w:after="0" w:line="240" w:lineRule="auto"/>
        <w:ind w:firstLine="709"/>
        <w:jc w:val="both"/>
      </w:pPr>
      <w:r>
        <w:t>Определение направления звука в пространстве (справа — слева — спереди — сзади). Выполнение действий по звуковому сигналу. Различение мелодий по темпу; прослушивание музыкальных произведений. Развитие чувства ритма.</w:t>
      </w:r>
    </w:p>
    <w:p w:rsidR="001359C0" w:rsidRDefault="007F21A4" w:rsidP="00760C6B">
      <w:pPr>
        <w:pStyle w:val="af9"/>
        <w:spacing w:before="0" w:after="0" w:line="240" w:lineRule="auto"/>
        <w:ind w:firstLine="709"/>
        <w:jc w:val="both"/>
      </w:pPr>
      <w:r>
        <w:rPr>
          <w:rStyle w:val="ad"/>
        </w:rPr>
        <w:t>Восприятие пространства (7</w:t>
      </w:r>
      <w:r w:rsidR="001359C0">
        <w:rPr>
          <w:rStyle w:val="ad"/>
        </w:rPr>
        <w:t xml:space="preserve"> </w:t>
      </w:r>
      <w:r>
        <w:rPr>
          <w:rStyle w:val="ad"/>
        </w:rPr>
        <w:t>часов)</w:t>
      </w:r>
    </w:p>
    <w:p w:rsidR="00D82E11" w:rsidRDefault="007F21A4" w:rsidP="00760C6B">
      <w:pPr>
        <w:pStyle w:val="af9"/>
        <w:spacing w:before="0" w:after="0" w:line="240" w:lineRule="auto"/>
        <w:ind w:firstLine="709"/>
        <w:jc w:val="both"/>
      </w:pPr>
      <w:r>
        <w:t>Ориентировка в помещении по инструкции педагога, понятия: выше — ниже, левее — правее, рядом и др.; вербальное обозначение пространственных отношений с использованием предлогов. Развитие пространственного праксиса.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 Пространственная ориентировка на поверхности парты, расположение и перемещение предметов по инструкции педагога.</w:t>
      </w:r>
    </w:p>
    <w:p w:rsidR="00D82E11" w:rsidRDefault="007F21A4" w:rsidP="00760C6B">
      <w:pPr>
        <w:pStyle w:val="af9"/>
        <w:spacing w:before="0" w:after="0" w:line="240" w:lineRule="auto"/>
        <w:ind w:firstLine="709"/>
        <w:jc w:val="both"/>
      </w:pPr>
      <w:r>
        <w:rPr>
          <w:rStyle w:val="ad"/>
        </w:rPr>
        <w:t>Восприятие времени (7</w:t>
      </w:r>
      <w:r w:rsidR="00D82E11">
        <w:rPr>
          <w:rStyle w:val="ad"/>
        </w:rPr>
        <w:t xml:space="preserve"> </w:t>
      </w:r>
      <w:r>
        <w:rPr>
          <w:rStyle w:val="ad"/>
        </w:rPr>
        <w:t>часов)</w:t>
      </w:r>
    </w:p>
    <w:p w:rsidR="007F21A4" w:rsidRPr="00ED644D" w:rsidRDefault="007F21A4" w:rsidP="00760C6B">
      <w:pPr>
        <w:pStyle w:val="af9"/>
        <w:spacing w:before="0" w:after="0" w:line="240" w:lineRule="auto"/>
        <w:ind w:firstLine="709"/>
        <w:jc w:val="both"/>
        <w:rPr>
          <w:b/>
          <w:i/>
        </w:rPr>
      </w:pPr>
      <w:r>
        <w:t>Определение времени по часам. Объемность времени (сутки, неделя, месяц, год). Длительность временных интервалов (1 ч, 1 мин, 1 c). Времена года, их закономерная смена.</w:t>
      </w:r>
    </w:p>
    <w:p w:rsidR="007F21A4" w:rsidRDefault="007F21A4" w:rsidP="00D82E11">
      <w:pPr>
        <w:pStyle w:val="zag2copy"/>
        <w:spacing w:before="0" w:beforeAutospacing="0" w:after="0" w:afterAutospacing="0"/>
        <w:jc w:val="center"/>
        <w:rPr>
          <w:b/>
          <w:i/>
        </w:rPr>
      </w:pPr>
      <w:r>
        <w:rPr>
          <w:b/>
          <w:i/>
        </w:rPr>
        <w:t>4 класс (68часов)</w:t>
      </w:r>
    </w:p>
    <w:p w:rsidR="00914FD6" w:rsidRDefault="007F21A4" w:rsidP="00D82E11">
      <w:pPr>
        <w:pStyle w:val="af9"/>
        <w:spacing w:before="0" w:after="0" w:line="240" w:lineRule="auto"/>
      </w:pPr>
      <w:r>
        <w:rPr>
          <w:rStyle w:val="ad"/>
        </w:rPr>
        <w:t>Обследование вновь принятых детей (1 час)</w:t>
      </w:r>
      <w:r w:rsidR="00D82E11">
        <w:br/>
        <w:t>Р</w:t>
      </w:r>
      <w:r>
        <w:rPr>
          <w:rStyle w:val="ad"/>
        </w:rPr>
        <w:t>азвитие моторики, графомоторных навыков (10</w:t>
      </w:r>
      <w:r w:rsidR="00D82E11">
        <w:rPr>
          <w:rStyle w:val="ad"/>
        </w:rPr>
        <w:t xml:space="preserve"> </w:t>
      </w:r>
      <w:r>
        <w:rPr>
          <w:rStyle w:val="ad"/>
        </w:rPr>
        <w:t>часов)</w:t>
      </w:r>
    </w:p>
    <w:p w:rsidR="00914FD6" w:rsidRDefault="007F21A4" w:rsidP="00914FD6">
      <w:pPr>
        <w:pStyle w:val="af9"/>
        <w:spacing w:before="0" w:after="0" w:line="240" w:lineRule="auto"/>
        <w:ind w:firstLine="709"/>
        <w:jc w:val="both"/>
      </w:pPr>
      <w:r>
        <w:t>Развитие согласованности движений на разные группы мышц при выполнении упражнений по инструкции педагога. Выполнение целенаправленных действий по трех- и четырехзвенной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усложненным заданием. Вырезание ножницами на глаз изображений предметов.</w:t>
      </w:r>
    </w:p>
    <w:p w:rsidR="00914FD6" w:rsidRDefault="007F21A4" w:rsidP="00914FD6">
      <w:pPr>
        <w:pStyle w:val="af9"/>
        <w:spacing w:before="0" w:after="0" w:line="240" w:lineRule="auto"/>
        <w:ind w:firstLine="709"/>
        <w:jc w:val="both"/>
      </w:pPr>
      <w:r>
        <w:rPr>
          <w:rStyle w:val="ad"/>
        </w:rPr>
        <w:t>Тактильно-двигательное восприятие (5 часов)</w:t>
      </w:r>
    </w:p>
    <w:p w:rsidR="00914FD6" w:rsidRDefault="007F21A4" w:rsidP="00914FD6">
      <w:pPr>
        <w:pStyle w:val="af9"/>
        <w:spacing w:before="0" w:after="0" w:line="240" w:lineRule="auto"/>
        <w:ind w:firstLine="709"/>
        <w:jc w:val="both"/>
      </w:pPr>
      <w:r>
        <w:t>Определение на ощупь разных свойств и качеств предметов, их величины и формы (выпуклый, вогнутый, колючий, горячий, деревянный, круглый и т. д.). Нахождение на ощупь двух одинаковых контуров предмета из 4—5 предложенных. Закрепление тактильных ощущений при работе с пластилином, тестом, глиной</w:t>
      </w:r>
      <w:r w:rsidR="00914FD6">
        <w:t xml:space="preserve">. Игры с мелкой мозаикой. </w:t>
      </w:r>
      <w:r>
        <w:t xml:space="preserve">Определение веса различных предметов на глаз. Измерение веса </w:t>
      </w:r>
      <w:r w:rsidR="00914FD6">
        <w:t>разных предметов на весах.</w:t>
      </w:r>
    </w:p>
    <w:p w:rsidR="00914FD6" w:rsidRDefault="007F21A4" w:rsidP="00914FD6">
      <w:pPr>
        <w:pStyle w:val="af9"/>
        <w:spacing w:before="0" w:after="0" w:line="240" w:lineRule="auto"/>
        <w:ind w:firstLine="709"/>
        <w:jc w:val="both"/>
      </w:pPr>
      <w:r>
        <w:t> </w:t>
      </w:r>
      <w:r>
        <w:rPr>
          <w:rStyle w:val="ad"/>
        </w:rPr>
        <w:t>Кинестетическое и кинетическое развитие (4 часа)</w:t>
      </w:r>
    </w:p>
    <w:p w:rsidR="00914FD6" w:rsidRDefault="007F21A4" w:rsidP="00914FD6">
      <w:pPr>
        <w:pStyle w:val="af9"/>
        <w:spacing w:before="0" w:after="0" w:line="240" w:lineRule="auto"/>
        <w:ind w:firstLine="709"/>
        <w:jc w:val="both"/>
      </w:pPr>
      <w:r>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 и т. д.). Упражнения на расслабление и снятие мышечных зажимов.</w:t>
      </w:r>
    </w:p>
    <w:p w:rsidR="00914FD6" w:rsidRDefault="007F21A4" w:rsidP="00914FD6">
      <w:pPr>
        <w:pStyle w:val="af9"/>
        <w:spacing w:before="0" w:after="0" w:line="240" w:lineRule="auto"/>
        <w:ind w:firstLine="709"/>
        <w:jc w:val="both"/>
      </w:pPr>
      <w:r>
        <w:rPr>
          <w:rStyle w:val="ad"/>
        </w:rPr>
        <w:t>Восприятие формы, величины, цвета; конструирование предметов (12 часов)</w:t>
      </w:r>
    </w:p>
    <w:p w:rsidR="00914FD6" w:rsidRDefault="007F21A4" w:rsidP="00914FD6">
      <w:pPr>
        <w:pStyle w:val="af9"/>
        <w:spacing w:before="0" w:after="0" w:line="240" w:lineRule="auto"/>
        <w:ind w:firstLine="709"/>
        <w:jc w:val="both"/>
      </w:pPr>
      <w:r>
        <w:t>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Смешение цветов. Определение постоянных цветов (белый снег, зеленый огурец и т. д.). Узнавание целого по одному фрагменту. Определение предмета по словесному описанию. Конструирование сложных форм предметов с использованием объемных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частей).</w:t>
      </w:r>
    </w:p>
    <w:p w:rsidR="00914FD6" w:rsidRDefault="007F21A4" w:rsidP="00914FD6">
      <w:pPr>
        <w:pStyle w:val="af9"/>
        <w:spacing w:before="0" w:after="0" w:line="240" w:lineRule="auto"/>
        <w:ind w:firstLine="709"/>
        <w:jc w:val="both"/>
      </w:pPr>
      <w:r>
        <w:rPr>
          <w:rStyle w:val="ad"/>
        </w:rPr>
        <w:lastRenderedPageBreak/>
        <w:t>Развитие зрительного восприятия и зрительной памяти (7 часов)</w:t>
      </w:r>
    </w:p>
    <w:p w:rsidR="00E82F57" w:rsidRDefault="007F21A4" w:rsidP="00914FD6">
      <w:pPr>
        <w:pStyle w:val="af9"/>
        <w:spacing w:before="0" w:after="0" w:line="240" w:lineRule="auto"/>
        <w:ind w:firstLine="709"/>
        <w:jc w:val="both"/>
      </w:pPr>
      <w:r>
        <w:t>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(2—3-предметные или сюжетные картинки). Выделение нереальных элементов нелепых картинок. Профилактика зрения. Гимнастика для глаз.</w:t>
      </w:r>
    </w:p>
    <w:p w:rsidR="00E82F57" w:rsidRDefault="007F21A4" w:rsidP="00914FD6">
      <w:pPr>
        <w:pStyle w:val="af9"/>
        <w:spacing w:before="0" w:after="0" w:line="240" w:lineRule="auto"/>
        <w:ind w:firstLine="709"/>
        <w:jc w:val="both"/>
      </w:pPr>
      <w:r>
        <w:rPr>
          <w:rStyle w:val="ad"/>
        </w:rPr>
        <w:t>Восприятие особых свойств предметов (развитие осязания, обоняния, вкусовых качеств, барических ощущений) (10</w:t>
      </w:r>
      <w:r w:rsidR="00E82F57">
        <w:rPr>
          <w:rStyle w:val="ad"/>
        </w:rPr>
        <w:t xml:space="preserve"> </w:t>
      </w:r>
      <w:r>
        <w:rPr>
          <w:rStyle w:val="ad"/>
        </w:rPr>
        <w:t>часов)</w:t>
      </w:r>
    </w:p>
    <w:p w:rsidR="000675F1" w:rsidRDefault="007F21A4" w:rsidP="00914FD6">
      <w:pPr>
        <w:pStyle w:val="af9"/>
        <w:spacing w:before="0" w:after="0" w:line="240" w:lineRule="auto"/>
        <w:ind w:firstLine="709"/>
        <w:jc w:val="both"/>
      </w:pPr>
      <w:r>
        <w:t>Развитие дифференцированных осязательных ощущений (сухое — еще суше, влажное —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 слаще, кислый — кислее). Ароматы (парфюмерные, цветочные и др.). Измерение веса разных предметов на весах. Измерение объема жидких тел с помощью условной меры. Противоположные качества предметов (чистый — грязный, темный — светлый, вредный — полезный) и противоположные действия, совершаемые с предметами (открыть — закрыть, одеть — раздеть, расстегнуть — застегнуть).</w:t>
      </w:r>
    </w:p>
    <w:p w:rsidR="000675F1" w:rsidRDefault="007F21A4" w:rsidP="00914FD6">
      <w:pPr>
        <w:pStyle w:val="af9"/>
        <w:spacing w:before="0" w:after="0" w:line="240" w:lineRule="auto"/>
        <w:ind w:firstLine="709"/>
        <w:jc w:val="both"/>
      </w:pPr>
      <w:r>
        <w:rPr>
          <w:rStyle w:val="ad"/>
        </w:rPr>
        <w:t>Развитие слухового восприятия и слуховой памяти</w:t>
      </w:r>
      <w:r w:rsidR="000675F1">
        <w:rPr>
          <w:rStyle w:val="ad"/>
        </w:rPr>
        <w:t xml:space="preserve"> </w:t>
      </w:r>
      <w:r>
        <w:rPr>
          <w:rStyle w:val="ad"/>
        </w:rPr>
        <w:t>(6 часов)</w:t>
      </w:r>
    </w:p>
    <w:p w:rsidR="000675F1" w:rsidRDefault="007F21A4" w:rsidP="00914FD6">
      <w:pPr>
        <w:pStyle w:val="af9"/>
        <w:spacing w:before="0" w:after="0" w:line="240" w:lineRule="auto"/>
        <w:ind w:firstLine="709"/>
        <w:jc w:val="both"/>
      </w:pPr>
      <w:r>
        <w:t>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ребенка и взрослого.</w:t>
      </w:r>
    </w:p>
    <w:p w:rsidR="000675F1" w:rsidRDefault="007F21A4" w:rsidP="00914FD6">
      <w:pPr>
        <w:pStyle w:val="af9"/>
        <w:spacing w:before="0" w:after="0" w:line="240" w:lineRule="auto"/>
        <w:ind w:firstLine="709"/>
        <w:jc w:val="both"/>
      </w:pPr>
      <w:r>
        <w:rPr>
          <w:rStyle w:val="ad"/>
        </w:rPr>
        <w:t>Восприятие пространства (6 часов)</w:t>
      </w:r>
    </w:p>
    <w:p w:rsidR="000675F1" w:rsidRDefault="007F21A4" w:rsidP="00914FD6">
      <w:pPr>
        <w:pStyle w:val="af9"/>
        <w:spacing w:before="0" w:after="0" w:line="240" w:lineRule="auto"/>
        <w:ind w:firstLine="709"/>
        <w:jc w:val="both"/>
      </w:pPr>
      <w:r>
        <w:t>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отчета.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отчета.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нем предметов, игрушек.</w:t>
      </w:r>
      <w:r>
        <w:br/>
        <w:t>      </w:t>
      </w:r>
      <w:r>
        <w:rPr>
          <w:rStyle w:val="ad"/>
        </w:rPr>
        <w:t>Восприятие времени (7</w:t>
      </w:r>
      <w:r w:rsidR="000675F1">
        <w:rPr>
          <w:rStyle w:val="ad"/>
        </w:rPr>
        <w:t xml:space="preserve"> </w:t>
      </w:r>
      <w:r>
        <w:rPr>
          <w:rStyle w:val="ad"/>
        </w:rPr>
        <w:t>часов)</w:t>
      </w:r>
    </w:p>
    <w:p w:rsidR="007F21A4" w:rsidRDefault="007F21A4" w:rsidP="00914FD6">
      <w:pPr>
        <w:pStyle w:val="af9"/>
        <w:spacing w:before="0" w:after="0" w:line="240" w:lineRule="auto"/>
        <w:ind w:firstLine="709"/>
        <w:jc w:val="both"/>
      </w:pPr>
      <w:r>
        <w:t>Определение времени по часам. Длительность различных временных интервалов. Работа с календарем и моделью календарного года. Последовательность основных жизненных событий. Возраст людей. Использование в речи временной терминологии.</w:t>
      </w:r>
    </w:p>
    <w:p w:rsidR="007F21A4" w:rsidRDefault="007F21A4" w:rsidP="007F21A4">
      <w:pPr>
        <w:pStyle w:val="af9"/>
      </w:pPr>
    </w:p>
    <w:p w:rsidR="007F21A4" w:rsidRPr="00187BAA" w:rsidRDefault="007F21A4" w:rsidP="007F21A4">
      <w:pPr>
        <w:pStyle w:val="zag2copy"/>
        <w:rPr>
          <w:b/>
        </w:rPr>
      </w:pPr>
      <w:r>
        <w:rPr>
          <w:b/>
        </w:rPr>
        <w:t xml:space="preserve">                                                   </w:t>
      </w:r>
      <w:r w:rsidRPr="00187BAA">
        <w:rPr>
          <w:b/>
        </w:rPr>
        <w:t xml:space="preserve">Основные требования к знаниям </w:t>
      </w:r>
      <w:r w:rsidRPr="00187BAA">
        <w:rPr>
          <w:b/>
        </w:rPr>
        <w:br/>
        <w:t xml:space="preserve">                                                                и умениям учащихся</w:t>
      </w:r>
    </w:p>
    <w:p w:rsidR="007F21A4" w:rsidRPr="006B0475" w:rsidRDefault="007F21A4" w:rsidP="00144569">
      <w:pPr>
        <w:pStyle w:val="af9"/>
        <w:spacing w:before="0" w:after="0" w:line="240" w:lineRule="auto"/>
      </w:pPr>
      <w:r w:rsidRPr="006B0475">
        <w:t>      </w:t>
      </w:r>
      <w:r w:rsidRPr="006B0475">
        <w:rPr>
          <w:rStyle w:val="ad"/>
        </w:rPr>
        <w:t>1 класс</w:t>
      </w:r>
      <w:r w:rsidRPr="006B0475">
        <w:br/>
        <w:t>      — Целенаправленно выполнять действия по инструкции педагога.</w:t>
      </w:r>
      <w:r w:rsidRPr="006B0475">
        <w:br/>
        <w:t>      — Правильно пользоваться письменными принадлежностями, копировать несложные изображения.</w:t>
      </w:r>
      <w:r w:rsidRPr="006B0475">
        <w:br/>
        <w:t>      — Анализировать и сравнивать предметы по одному из указанных признаков: форма, величина, цвет.</w:t>
      </w:r>
      <w:r w:rsidRPr="006B0475">
        <w:br/>
        <w:t>      — Различать и называть основные цвета.</w:t>
      </w:r>
      <w:r w:rsidRPr="006B0475">
        <w:br/>
        <w:t>      — Классифицировать геометрические фигуры.</w:t>
      </w:r>
      <w:r w:rsidRPr="006B0475">
        <w:br/>
      </w:r>
      <w:r w:rsidRPr="006B0475">
        <w:lastRenderedPageBreak/>
        <w:t>      — Составлять предмет из 2—3 частей.</w:t>
      </w:r>
      <w:r w:rsidRPr="006B0475">
        <w:br/>
        <w:t>      — Определять на ощупь величину хорошо знакомых предметов.</w:t>
      </w:r>
      <w:r w:rsidRPr="006B0475">
        <w:br/>
        <w:t>      — Зрительно определять и называть отличительные и общие признаки двух предметов.</w:t>
      </w:r>
      <w:r w:rsidRPr="006B0475">
        <w:br/>
        <w:t>      — Классифицировать предметы и их изображения по признаку соответствия знакомым сенсорным эталонам, делать простейшие обобщения.</w:t>
      </w:r>
      <w:r w:rsidRPr="006B0475">
        <w:br/>
        <w:t>      — Различать речевые и неречевые звуки.</w:t>
      </w:r>
      <w:r w:rsidRPr="006B0475">
        <w:br/>
        <w:t>      — Ориентироваться на собственном теле и на плоскости листа бумаги.</w:t>
      </w:r>
      <w:r w:rsidRPr="006B0475">
        <w:br/>
        <w:t>      — Выделять части суток и определять порядок дней недели.</w:t>
      </w:r>
      <w:r w:rsidRPr="006B0475">
        <w:br/>
        <w:t>      </w:t>
      </w:r>
      <w:r w:rsidRPr="006B0475">
        <w:rPr>
          <w:rStyle w:val="ad"/>
        </w:rPr>
        <w:t>2 класс</w:t>
      </w:r>
      <w:r w:rsidRPr="006B0475">
        <w:br/>
        <w:t>      — Точно выполнять движения по трехзвенной инструкции педагога.</w:t>
      </w:r>
      <w:r w:rsidRPr="006B0475">
        <w:br/>
        <w:t>      — Выполнять выразительные движения.</w:t>
      </w:r>
      <w:r w:rsidRPr="006B0475">
        <w:br/>
        <w:t>      — Согласовывать движения руки и глаза, обеих рук.</w:t>
      </w:r>
      <w:r w:rsidRPr="006B0475">
        <w:br/>
        <w:t>      — Рисовать и обводить по трафарету, штриховать.</w:t>
      </w:r>
      <w:r w:rsidRPr="006B0475">
        <w:br/>
        <w:t>      — Определять различия между предметами по форме, величине, цвету, обозначать их словом.</w:t>
      </w:r>
      <w:r w:rsidRPr="006B0475">
        <w:br/>
        <w:t>      — Различать и называть основные цвета и их оттенки.</w:t>
      </w:r>
      <w:r w:rsidRPr="006B0475">
        <w:br/>
        <w:t>      — Конструировать предметы из 3—4 геометрических фигур.</w:t>
      </w:r>
      <w:r w:rsidRPr="006B0475">
        <w:br/>
        <w:t>      — Узнавать предмет по части.</w:t>
      </w:r>
      <w:r w:rsidRPr="006B0475">
        <w:br/>
        <w:t>      — Определять на ощупь разные свойства предметов (по поверхности, весу, температуре) и называть их.</w:t>
      </w:r>
      <w:r w:rsidRPr="006B0475">
        <w:br/>
        <w:t>      — Находить различия и сходство в двух аналогичных сюжетных картинках.</w:t>
      </w:r>
      <w:r w:rsidRPr="006B0475">
        <w:br/>
        <w:t>      — Делать элементарные обобщения на основе сравнения и различения предметов и их изображений.</w:t>
      </w:r>
      <w:r w:rsidRPr="006B0475">
        <w:br/>
        <w:t>      — Различать вкусовые качества.</w:t>
      </w:r>
      <w:r w:rsidRPr="006B0475">
        <w:br/>
        <w:t>      — Сравнивать музыкальные звуки по громкости и длительности звучания.</w:t>
      </w:r>
      <w:r w:rsidRPr="006B0475">
        <w:br/>
        <w:t>      — Различать характер мелодии.</w:t>
      </w:r>
      <w:r w:rsidRPr="006B0475">
        <w:br/>
        <w:t>      — Ориентироваться в помещении, двигаться в заданном направлении.</w:t>
      </w:r>
      <w:r w:rsidRPr="006B0475">
        <w:br/>
        <w:t>      — Соотносить времена года с названиями месяцев.</w:t>
      </w:r>
      <w:r w:rsidRPr="006B0475">
        <w:br/>
        <w:t>      </w:t>
      </w:r>
      <w:r w:rsidRPr="006B0475">
        <w:rPr>
          <w:rStyle w:val="ad"/>
        </w:rPr>
        <w:t>3 класс</w:t>
      </w:r>
      <w:r w:rsidRPr="006B0475">
        <w:br/>
        <w:t>      — Целенаправленно выполнять действия по трех- и четырехзвенной инструкции педагога.</w:t>
      </w:r>
      <w:r w:rsidRPr="006B0475">
        <w:br/>
        <w:t>      — Дорисовывать незаконченные изображения.</w:t>
      </w:r>
      <w:r w:rsidRPr="006B0475">
        <w:br/>
        <w:t>      — Группировать предметы по двум заданным признакам формы, величины или цвета, обозначать их словом.</w:t>
      </w:r>
      <w:r w:rsidRPr="006B0475">
        <w:br/>
        <w:t>      — Составлять цветовую гамму от темного до светлого тона разных оттенков.</w:t>
      </w:r>
      <w:r w:rsidRPr="006B0475">
        <w:br/>
        <w:t>      — Конструировать предметы из 5—6 деталей, геометрических фигур.</w:t>
      </w:r>
      <w:r w:rsidRPr="006B0475">
        <w:br/>
        <w:t>      — Определять на ощупь поверхность предметов, обозначать в слове качества и свойства предметов.</w:t>
      </w:r>
      <w:r w:rsidRPr="006B0475">
        <w:br/>
        <w:t>      — Зрительно дифференцировать 2—3 предмета по неярко выраженным качествам, определять их словом.</w:t>
      </w:r>
      <w:r w:rsidRPr="006B0475">
        <w:br/>
        <w:t>      — Классифицировать предметы и явления на основе выделенных свойств и качеств.</w:t>
      </w:r>
      <w:r w:rsidRPr="006B0475">
        <w:br/>
        <w:t>      — Различать запахи и вкусовые качества, называть их.</w:t>
      </w:r>
      <w:r w:rsidRPr="006B0475">
        <w:br/>
        <w:t>      — Сравнивать предметы по тяжести на глаз, взвешивая на руке.</w:t>
      </w:r>
      <w:r w:rsidRPr="006B0475">
        <w:br/>
        <w:t>      — Действовать по звуковому сигналу.</w:t>
      </w:r>
      <w:r w:rsidRPr="006B0475">
        <w:br/>
        <w:t>      — Адекватно ориентироваться на плоскости и в пространстве; выражать пространственные отношения с помощью предлогов.</w:t>
      </w:r>
      <w:r w:rsidRPr="006B0475">
        <w:br/>
        <w:t>      — Определять время по часам.</w:t>
      </w:r>
      <w:r w:rsidRPr="006B0475">
        <w:br/>
        <w:t>      </w:t>
      </w:r>
      <w:r w:rsidRPr="006B0475">
        <w:rPr>
          <w:rStyle w:val="ad"/>
        </w:rPr>
        <w:t>4 класс</w:t>
      </w:r>
      <w:r w:rsidRPr="006B0475">
        <w:br/>
        <w:t>      — Целенаправленно выполнять действия по четырехзвенной инструкции педагога, составлять план действий.</w:t>
      </w:r>
      <w:r w:rsidRPr="006B0475">
        <w:br/>
        <w:t>      — Выполнять точные движения при штриховке двумя руками.</w:t>
      </w:r>
      <w:r w:rsidRPr="006B0475">
        <w:br/>
        <w:t>      — Пользоваться элементами расслабления.</w:t>
      </w:r>
      <w:r w:rsidRPr="006B0475">
        <w:br/>
      </w:r>
      <w:r w:rsidRPr="006B0475">
        <w:lastRenderedPageBreak/>
        <w:t>      — Группировать предметы по двум самостоятельно выделенным признакам, обозначать их словом.</w:t>
      </w:r>
      <w:r w:rsidRPr="006B0475">
        <w:br/>
        <w:t>      — Смешивать цвета, называть их.</w:t>
      </w:r>
      <w:r w:rsidRPr="006B0475">
        <w:br/>
        <w:t>      — Конструировать сложные формы из 6—8 элементов.</w:t>
      </w:r>
      <w:r w:rsidRPr="006B0475">
        <w:br/>
        <w:t>      — Находить нереальные элементы нелепых картинок.</w:t>
      </w:r>
      <w:r w:rsidRPr="006B0475">
        <w:br/>
        <w:t>      — Определять противоположные качества и свойства предметов.</w:t>
      </w:r>
      <w:r w:rsidRPr="006B0475">
        <w:br/>
        <w:t>      — Самостоятельно классифицировать предметы по различным признакам.</w:t>
      </w:r>
      <w:r w:rsidRPr="006B0475">
        <w:br/>
        <w:t>      — Распознавать предметы по запаху, весу, температуре, поверхности, продукты питания по запаху и вкусу.</w:t>
      </w:r>
      <w:r w:rsidRPr="006B0475">
        <w:br/>
        <w:t>      — Определять на слух звучание различных музыкальных инструментов.</w:t>
      </w:r>
      <w:r w:rsidRPr="006B0475">
        <w:br/>
        <w:t>      — Моделировать расположение предметов в заданном пространстве.</w:t>
      </w:r>
      <w:r w:rsidRPr="006B0475">
        <w:br/>
        <w:t>      — Определять возраст людей.</w:t>
      </w:r>
    </w:p>
    <w:p w:rsidR="007F21A4" w:rsidRPr="006B0475" w:rsidRDefault="007F21A4" w:rsidP="006B0475">
      <w:pPr>
        <w:spacing w:after="0" w:line="240" w:lineRule="auto"/>
        <w:rPr>
          <w:rFonts w:ascii="Times New Roman" w:hAnsi="Times New Roman" w:cs="Times New Roman"/>
          <w:sz w:val="24"/>
          <w:szCs w:val="24"/>
        </w:rPr>
      </w:pPr>
      <w:r w:rsidRPr="006B0475">
        <w:rPr>
          <w:rFonts w:ascii="Times New Roman" w:hAnsi="Times New Roman" w:cs="Times New Roman"/>
          <w:b/>
          <w:sz w:val="24"/>
          <w:szCs w:val="24"/>
        </w:rPr>
        <w:t xml:space="preserve">                                      </w:t>
      </w:r>
    </w:p>
    <w:p w:rsidR="007F21A4" w:rsidRPr="006B0475" w:rsidRDefault="007F21A4" w:rsidP="00144569">
      <w:pPr>
        <w:spacing w:after="0" w:line="240" w:lineRule="auto"/>
        <w:rPr>
          <w:rFonts w:ascii="Times New Roman" w:hAnsi="Times New Roman" w:cs="Times New Roman"/>
          <w:sz w:val="24"/>
          <w:szCs w:val="24"/>
        </w:rPr>
      </w:pPr>
      <w:r w:rsidRPr="006B0475">
        <w:rPr>
          <w:rFonts w:ascii="Times New Roman" w:hAnsi="Times New Roman" w:cs="Times New Roman"/>
          <w:sz w:val="24"/>
          <w:szCs w:val="24"/>
        </w:rPr>
        <w:t>      Диагностика проводится в контексте различных видов деятельности применительно к сенсорному содержанию по следующим параметрам:</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развитие моторики и зрительно-моторных координаций </w:t>
      </w:r>
      <w:r w:rsidRPr="006B0475">
        <w:rPr>
          <w:rFonts w:ascii="Times New Roman" w:hAnsi="Times New Roman" w:cs="Times New Roman"/>
          <w:sz w:val="24"/>
          <w:szCs w:val="24"/>
        </w:rPr>
        <w:t>(манипуляции с мелкими предметами, разрезание бумаги ножницами, нанизывание бусин на нитку, завинчивание крышки, пальчиковые пробы и др.);</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зрительно-пространственное восприятие </w:t>
      </w:r>
      <w:r w:rsidRPr="006B0475">
        <w:rPr>
          <w:rFonts w:ascii="Times New Roman" w:hAnsi="Times New Roman" w:cs="Times New Roman"/>
          <w:sz w:val="24"/>
          <w:szCs w:val="24"/>
        </w:rPr>
        <w:t>(нахождение образца из предложенных предметов (изображений), определение недостающего предмета или его части, различение направления в пространстве, определение местоположения);</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слуховое восприятие </w:t>
      </w:r>
      <w:r w:rsidRPr="006B0475">
        <w:rPr>
          <w:rFonts w:ascii="Times New Roman" w:hAnsi="Times New Roman" w:cs="Times New Roman"/>
          <w:sz w:val="24"/>
          <w:szCs w:val="24"/>
        </w:rPr>
        <w:t>(различение на слух неречевых, музыкальных и речевых звуков, их воспроизведение);</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восприятие формы, величины, цвета </w:t>
      </w:r>
      <w:r w:rsidRPr="006B0475">
        <w:rPr>
          <w:rFonts w:ascii="Times New Roman" w:hAnsi="Times New Roman" w:cs="Times New Roman"/>
          <w:sz w:val="24"/>
          <w:szCs w:val="24"/>
        </w:rPr>
        <w:t>(узнавание и называние основных сенсорных эталонов);</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пространственно-временные понятия </w:t>
      </w:r>
      <w:r w:rsidRPr="006B0475">
        <w:rPr>
          <w:rFonts w:ascii="Times New Roman" w:hAnsi="Times New Roman" w:cs="Times New Roman"/>
          <w:sz w:val="24"/>
          <w:szCs w:val="24"/>
        </w:rPr>
        <w:t>(называние частей суток, дней недели, месяцев; определение длительности временных интервалов, последовательности событий; ориентировка на собственном теле и в пространстве);</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тактильно-двигательные ощущения </w:t>
      </w:r>
      <w:r w:rsidRPr="006B0475">
        <w:rPr>
          <w:rFonts w:ascii="Times New Roman" w:hAnsi="Times New Roman" w:cs="Times New Roman"/>
          <w:sz w:val="24"/>
          <w:szCs w:val="24"/>
        </w:rPr>
        <w:t>(определение на ощупь поверхностей предметов (объектов) различного качества).</w:t>
      </w:r>
      <w:r w:rsidRPr="006B0475">
        <w:rPr>
          <w:rFonts w:ascii="Times New Roman" w:hAnsi="Times New Roman" w:cs="Times New Roman"/>
          <w:sz w:val="24"/>
          <w:szCs w:val="24"/>
        </w:rPr>
        <w:br/>
        <w:t>           </w:t>
      </w:r>
      <w:r w:rsidRPr="006B0475">
        <w:rPr>
          <w:rFonts w:ascii="Times New Roman" w:hAnsi="Times New Roman" w:cs="Times New Roman"/>
          <w:b/>
          <w:sz w:val="24"/>
          <w:szCs w:val="24"/>
        </w:rPr>
        <w:t>Задачи:</w:t>
      </w:r>
      <w:r w:rsidRPr="006B0475">
        <w:rPr>
          <w:rFonts w:ascii="Times New Roman" w:hAnsi="Times New Roman" w:cs="Times New Roman"/>
          <w:sz w:val="24"/>
          <w:szCs w:val="24"/>
        </w:rPr>
        <w:t xml:space="preserve">  коррекционно-развивающие занятия должны способствовать овладению ребенком основными компонентами интеллектуальной деятельности: мотивационно-ориентировочным (умение принять инструкцию в полном объеме), операционным (способы действия, достижение результата), контрольно-оценочным (умение проконтролировать ход работы и адекватно оценить ее результаты)  </w:t>
      </w:r>
    </w:p>
    <w:p w:rsidR="007F21A4" w:rsidRPr="006B0475" w:rsidRDefault="007F21A4" w:rsidP="00144569">
      <w:pPr>
        <w:spacing w:after="0" w:line="240" w:lineRule="auto"/>
        <w:rPr>
          <w:rFonts w:ascii="Times New Roman" w:hAnsi="Times New Roman" w:cs="Times New Roman"/>
          <w:sz w:val="24"/>
          <w:szCs w:val="24"/>
        </w:rPr>
      </w:pPr>
      <w:r w:rsidRPr="006B0475">
        <w:rPr>
          <w:rFonts w:ascii="Times New Roman" w:hAnsi="Times New Roman" w:cs="Times New Roman"/>
          <w:sz w:val="24"/>
          <w:szCs w:val="24"/>
        </w:rPr>
        <w:t>Темп прохождения программы может быть разным, могут меняться тематика и планы занятий, но обязательным является соблюдение общих методических требований к проведению занятий:</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принцип деятельностного подхода, </w:t>
      </w:r>
      <w:r w:rsidRPr="006B0475">
        <w:rPr>
          <w:rFonts w:ascii="Times New Roman" w:hAnsi="Times New Roman" w:cs="Times New Roman"/>
          <w:sz w:val="24"/>
          <w:szCs w:val="24"/>
        </w:rPr>
        <w:t>обеспечивающий взаимосвязь перцептивных, речевых и интеллектуальных предпосылок овладения школьными умениями, навыками и знаниями;</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 xml:space="preserve">индивидуализация и дифференциация используемых методов, приемов и средств </w:t>
      </w:r>
      <w:r w:rsidRPr="006B0475">
        <w:rPr>
          <w:rFonts w:ascii="Times New Roman" w:hAnsi="Times New Roman" w:cs="Times New Roman"/>
          <w:sz w:val="24"/>
          <w:szCs w:val="24"/>
        </w:rPr>
        <w:t>с учетом имеющегося сенсорного опыта детей. При общем задании могут совпадать целевые установки, но способы выполнения каждым ребенком могут быть различными и содержание задания может быть разным для отдельных детей в зависимости от уровня их развития;</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интегративный характер коррекционных занятий</w:t>
      </w:r>
      <w:r w:rsidRPr="006B0475">
        <w:rPr>
          <w:rFonts w:ascii="Times New Roman" w:hAnsi="Times New Roman" w:cs="Times New Roman"/>
          <w:sz w:val="24"/>
          <w:szCs w:val="24"/>
        </w:rPr>
        <w:t>, позволяющий решать несколько разноплановых задач, преимущественно опережающих уровень актуального развития детей, но не выходящих за границы зоны ближайшего развития, в рамках одного занятия;</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активизация познавательной деятельности, развитие речи в единстве с мышлением</w:t>
      </w:r>
      <w:r w:rsidRPr="006B0475">
        <w:rPr>
          <w:rFonts w:ascii="Times New Roman" w:hAnsi="Times New Roman" w:cs="Times New Roman"/>
          <w:sz w:val="24"/>
          <w:szCs w:val="24"/>
        </w:rPr>
        <w:t xml:space="preserve">, т. е. обеспечение речевого опосредования всех мыслительных действий </w:t>
      </w:r>
      <w:r w:rsidRPr="006B0475">
        <w:rPr>
          <w:rFonts w:ascii="Times New Roman" w:hAnsi="Times New Roman" w:cs="Times New Roman"/>
          <w:sz w:val="24"/>
          <w:szCs w:val="24"/>
        </w:rPr>
        <w:lastRenderedPageBreak/>
        <w:t>и операций ребенка. Учащиеся должны уметь прокомментировать свои действия, объяснить все, что они делают, собирают, решают, рисуют, лепят и т. д., а в дальнейшем спланировать свою деятельность, отчитаться по результатам;</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преемственность в работе учителя класса и дефектолога</w:t>
      </w:r>
      <w:r w:rsidRPr="006B0475">
        <w:rPr>
          <w:rFonts w:ascii="Times New Roman" w:hAnsi="Times New Roman" w:cs="Times New Roman"/>
          <w:sz w:val="24"/>
          <w:szCs w:val="24"/>
        </w:rPr>
        <w:t>: решение в объеме одного раздела программы специфических задач, что позволяет определить меру интенсивности психолого-педагогического воздействия на каждого ученика.</w:t>
      </w:r>
    </w:p>
    <w:p w:rsidR="007F21A4" w:rsidRPr="006B0475" w:rsidRDefault="007F21A4" w:rsidP="00C059F5">
      <w:pPr>
        <w:spacing w:after="0" w:line="240" w:lineRule="auto"/>
        <w:rPr>
          <w:rFonts w:ascii="Times New Roman" w:hAnsi="Times New Roman" w:cs="Times New Roman"/>
          <w:sz w:val="24"/>
          <w:szCs w:val="24"/>
        </w:rPr>
      </w:pPr>
      <w:r w:rsidRPr="006B0475">
        <w:rPr>
          <w:rFonts w:ascii="Times New Roman" w:hAnsi="Times New Roman" w:cs="Times New Roman"/>
          <w:b/>
          <w:bCs/>
          <w:sz w:val="24"/>
          <w:szCs w:val="24"/>
        </w:rPr>
        <w:t xml:space="preserve">Результативность занятий </w:t>
      </w:r>
      <w:r w:rsidRPr="006B0475">
        <w:rPr>
          <w:rFonts w:ascii="Times New Roman" w:hAnsi="Times New Roman" w:cs="Times New Roman"/>
          <w:sz w:val="24"/>
          <w:szCs w:val="24"/>
        </w:rPr>
        <w:t>обеспечивается специально созданными психолого-педагогическими условиями проведения коррекционной работы, к которым относятся:</w:t>
      </w:r>
      <w:r w:rsidRPr="006B0475">
        <w:rPr>
          <w:rFonts w:ascii="Times New Roman" w:hAnsi="Times New Roman" w:cs="Times New Roman"/>
          <w:sz w:val="24"/>
          <w:szCs w:val="24"/>
        </w:rPr>
        <w:br/>
        <w:t>      — учет специфики овладения детьми с интеллектуальной недостаточностью сенсорными эталонами;</w:t>
      </w:r>
      <w:r w:rsidRPr="006B0475">
        <w:rPr>
          <w:rFonts w:ascii="Times New Roman" w:hAnsi="Times New Roman" w:cs="Times New Roman"/>
          <w:sz w:val="24"/>
          <w:szCs w:val="24"/>
        </w:rPr>
        <w:br/>
        <w:t>      — оказание дозированной помощи, «адресной» коррекционно-педагогической поддержки, обеспечение речевого опосредования всех мыслительных действий и операций ребенка, его эмоциональной стимуляции;</w:t>
      </w:r>
      <w:r w:rsidRPr="006B0475">
        <w:rPr>
          <w:rFonts w:ascii="Times New Roman" w:hAnsi="Times New Roman" w:cs="Times New Roman"/>
          <w:sz w:val="24"/>
          <w:szCs w:val="24"/>
        </w:rPr>
        <w:br/>
        <w:t>      — формирование познавательного интереса через использование приемов работы, активизирующих деятельность самого ребенка;</w:t>
      </w:r>
      <w:r w:rsidRPr="006B0475">
        <w:rPr>
          <w:rFonts w:ascii="Times New Roman" w:hAnsi="Times New Roman" w:cs="Times New Roman"/>
          <w:sz w:val="24"/>
          <w:szCs w:val="24"/>
        </w:rPr>
        <w:br/>
        <w:t>      — разумное сочетание вербального материала и наглядной основы, игровой и практической деятельности, значимых для детей реальных ситуаций; использование адекватных технологий прикладной направленности;</w:t>
      </w:r>
      <w:r w:rsidRPr="006B0475">
        <w:rPr>
          <w:rFonts w:ascii="Times New Roman" w:hAnsi="Times New Roman" w:cs="Times New Roman"/>
          <w:sz w:val="24"/>
          <w:szCs w:val="24"/>
        </w:rPr>
        <w:br/>
        <w:t>      — пропедевтический характер занятия: подбор заданий, подготавливающих к восприятию новых и трудных тем или, наоборот, закрепляющих полученные знания;</w:t>
      </w:r>
      <w:r w:rsidRPr="006B0475">
        <w:rPr>
          <w:rFonts w:ascii="Times New Roman" w:hAnsi="Times New Roman" w:cs="Times New Roman"/>
          <w:sz w:val="24"/>
          <w:szCs w:val="24"/>
        </w:rPr>
        <w:br/>
        <w:t xml:space="preserve">      — преподнесение материала небольшими дозами, дробно, с постепенным усложнением и закреплением через многократное использование упражнений, заданий, дидактических игр.      За основу коррекционного занятия берется один, ведущий, раздел изучаемой программы, например «Ориентировка в пространстве», но при этом обязательно используются задания на закрепление пройденного ранее из других разделов, прямо или косвенно связанные с основной темой: «Развитие крупной и мелкой моторики», «Восприятие формы, величины, цвета». </w:t>
      </w:r>
      <w:r w:rsidRPr="006B0475">
        <w:rPr>
          <w:rFonts w:ascii="Times New Roman" w:hAnsi="Times New Roman" w:cs="Times New Roman"/>
          <w:sz w:val="24"/>
          <w:szCs w:val="24"/>
        </w:rPr>
        <w:br/>
        <w:t>      1. Упражнения на развитие крупной моторики (игры «Дартс», «Кольцеброс»).</w:t>
      </w:r>
      <w:r w:rsidRPr="006B0475">
        <w:rPr>
          <w:rFonts w:ascii="Times New Roman" w:hAnsi="Times New Roman" w:cs="Times New Roman"/>
          <w:sz w:val="24"/>
          <w:szCs w:val="24"/>
        </w:rPr>
        <w:br/>
        <w:t>      2. Дидактическая игра на зрительное восприятие пространства комнаты (например, «Определи местоположение игрушек»).</w:t>
      </w:r>
      <w:r w:rsidRPr="006B0475">
        <w:rPr>
          <w:rFonts w:ascii="Times New Roman" w:hAnsi="Times New Roman" w:cs="Times New Roman"/>
          <w:sz w:val="24"/>
          <w:szCs w:val="24"/>
        </w:rPr>
        <w:br/>
        <w:t>      3. Задания на развитие зрительно-двигательных координаций и ориентировку в пространстве комнаты (например, расположить предметы в комнате по инструкции педагога), в качестве предметов используются геометрические фигуры разной величины и разного цвета.</w:t>
      </w:r>
      <w:r w:rsidRPr="006B0475">
        <w:rPr>
          <w:rFonts w:ascii="Times New Roman" w:hAnsi="Times New Roman" w:cs="Times New Roman"/>
          <w:sz w:val="24"/>
          <w:szCs w:val="24"/>
        </w:rPr>
        <w:br/>
        <w:t xml:space="preserve">      При знакомстве с разделом «Восприятие времени» в качестве сопутствующих идет работа по разделам «Развитие моторики», «Тактильное восприятие», «Восприятие особых свойств». </w:t>
      </w:r>
      <w:r w:rsidRPr="006B0475">
        <w:rPr>
          <w:rFonts w:ascii="Times New Roman" w:hAnsi="Times New Roman" w:cs="Times New Roman"/>
          <w:sz w:val="24"/>
          <w:szCs w:val="24"/>
        </w:rPr>
        <w:br/>
        <w:t>      1. Упражнения на развитие мелкой моторики (графические упражнения).</w:t>
      </w:r>
      <w:r w:rsidRPr="006B0475">
        <w:rPr>
          <w:rFonts w:ascii="Times New Roman" w:hAnsi="Times New Roman" w:cs="Times New Roman"/>
          <w:sz w:val="24"/>
          <w:szCs w:val="24"/>
        </w:rPr>
        <w:br/>
        <w:t>      2. Упражнения на тактильное определение особых свойств предметов (с завязанными глазами определить поверхность предмета)</w:t>
      </w:r>
      <w:r w:rsidRPr="006B0475">
        <w:rPr>
          <w:rFonts w:ascii="Times New Roman" w:hAnsi="Times New Roman" w:cs="Times New Roman"/>
          <w:sz w:val="24"/>
          <w:szCs w:val="24"/>
        </w:rPr>
        <w:br/>
        <w:t>      3. Упражнения в определении времени по индивидуальным моделям часов.</w:t>
      </w:r>
      <w:r w:rsidRPr="006B0475">
        <w:rPr>
          <w:rFonts w:ascii="Times New Roman" w:hAnsi="Times New Roman" w:cs="Times New Roman"/>
          <w:sz w:val="24"/>
          <w:szCs w:val="24"/>
        </w:rPr>
        <w:br/>
        <w:t>      4. Задания на определение возраста людей (по фотографиям и иллюстрациям).</w:t>
      </w:r>
      <w:r w:rsidRPr="006B0475">
        <w:rPr>
          <w:rFonts w:ascii="Times New Roman" w:hAnsi="Times New Roman" w:cs="Times New Roman"/>
          <w:sz w:val="24"/>
          <w:szCs w:val="24"/>
        </w:rPr>
        <w:br/>
        <w:t>      От того как сумеет педагог-психолог организовать коррекционные занятия, использовать различные виды деятельности, в значительной степени зависит их эффективность.</w:t>
      </w:r>
      <w:r w:rsidRPr="006B0475">
        <w:rPr>
          <w:rFonts w:ascii="Times New Roman" w:hAnsi="Times New Roman" w:cs="Times New Roman"/>
          <w:sz w:val="24"/>
          <w:szCs w:val="24"/>
        </w:rPr>
        <w:br/>
      </w:r>
      <w:r w:rsidRPr="006B0475">
        <w:rPr>
          <w:rFonts w:ascii="Times New Roman" w:hAnsi="Times New Roman" w:cs="Times New Roman"/>
          <w:b/>
          <w:sz w:val="24"/>
          <w:szCs w:val="24"/>
        </w:rPr>
        <w:t>           </w:t>
      </w:r>
    </w:p>
    <w:p w:rsidR="007F21A4" w:rsidRPr="006B0475" w:rsidRDefault="007F21A4" w:rsidP="00C059F5">
      <w:pPr>
        <w:spacing w:after="0" w:line="240" w:lineRule="auto"/>
        <w:rPr>
          <w:rFonts w:ascii="Times New Roman" w:hAnsi="Times New Roman" w:cs="Times New Roman"/>
          <w:b/>
          <w:i/>
          <w:sz w:val="24"/>
          <w:szCs w:val="24"/>
        </w:rPr>
      </w:pPr>
      <w:r w:rsidRPr="006B0475">
        <w:rPr>
          <w:rFonts w:ascii="Times New Roman" w:hAnsi="Times New Roman" w:cs="Times New Roman"/>
          <w:b/>
          <w:i/>
          <w:sz w:val="24"/>
          <w:szCs w:val="24"/>
        </w:rPr>
        <w:t>Схема обследования уровня сформированности моторных и сенсорных процессов у детей</w:t>
      </w:r>
    </w:p>
    <w:p w:rsidR="007F21A4" w:rsidRPr="006B0475" w:rsidRDefault="007F21A4" w:rsidP="006B0475">
      <w:pPr>
        <w:spacing w:after="0" w:line="240" w:lineRule="auto"/>
        <w:rPr>
          <w:rFonts w:ascii="Times New Roman" w:hAnsi="Times New Roman" w:cs="Times New Roman"/>
          <w:sz w:val="24"/>
          <w:szCs w:val="24"/>
        </w:rPr>
      </w:pPr>
      <w:r w:rsidRPr="006B0475">
        <w:rPr>
          <w:rFonts w:ascii="Times New Roman" w:hAnsi="Times New Roman" w:cs="Times New Roman"/>
          <w:sz w:val="24"/>
          <w:szCs w:val="24"/>
        </w:rPr>
        <w:t>      </w:t>
      </w:r>
      <w:r w:rsidRPr="006B0475">
        <w:rPr>
          <w:rFonts w:ascii="Times New Roman" w:hAnsi="Times New Roman" w:cs="Times New Roman"/>
          <w:b/>
          <w:bCs/>
          <w:sz w:val="24"/>
          <w:szCs w:val="24"/>
        </w:rPr>
        <w:t xml:space="preserve">1. Оценка состояния общей моторики </w:t>
      </w:r>
      <w:r w:rsidRPr="006B0475">
        <w:rPr>
          <w:rFonts w:ascii="Times New Roman" w:hAnsi="Times New Roman" w:cs="Times New Roman"/>
          <w:sz w:val="24"/>
          <w:szCs w:val="24"/>
        </w:rPr>
        <w:t>(диагностические задания Н. И. Озерецкого, М. О. Гуревича):</w:t>
      </w:r>
      <w:r w:rsidRPr="006B0475">
        <w:rPr>
          <w:rFonts w:ascii="Times New Roman" w:hAnsi="Times New Roman" w:cs="Times New Roman"/>
          <w:sz w:val="24"/>
          <w:szCs w:val="24"/>
        </w:rPr>
        <w:br/>
        <w:t>      </w:t>
      </w:r>
      <w:r w:rsidRPr="006B0475">
        <w:rPr>
          <w:rFonts w:ascii="Times New Roman" w:hAnsi="Times New Roman" w:cs="Times New Roman"/>
          <w:b/>
          <w:bCs/>
          <w:i/>
          <w:iCs/>
          <w:sz w:val="24"/>
          <w:szCs w:val="24"/>
        </w:rPr>
        <w:t>Оценка статического равновесия</w:t>
      </w:r>
      <w:r w:rsidRPr="006B0475">
        <w:rPr>
          <w:rFonts w:ascii="Times New Roman" w:hAnsi="Times New Roman" w:cs="Times New Roman"/>
          <w:sz w:val="24"/>
          <w:szCs w:val="24"/>
        </w:rPr>
        <w:br/>
        <w:t xml:space="preserve">      — сохранить равновесие в течение не менее 6—8 с (средний уровень, </w:t>
      </w:r>
      <w:r w:rsidRPr="006B0475">
        <w:rPr>
          <w:rFonts w:ascii="Times New Roman" w:hAnsi="Times New Roman" w:cs="Times New Roman"/>
          <w:sz w:val="24"/>
          <w:szCs w:val="24"/>
        </w:rPr>
        <w:lastRenderedPageBreak/>
        <w:t>удовлетворительный результат) в позе «аист»: стоя на одной ноге, другую согнуть в колене так, чтобы ступня касалась коленного сустава опорной ноги, руки на поясе. Ребенок должен сохранять равновесие и не допускать дрожания конечностей.</w:t>
      </w:r>
      <w:r w:rsidRPr="006B0475">
        <w:rPr>
          <w:rFonts w:ascii="Times New Roman" w:hAnsi="Times New Roman" w:cs="Times New Roman"/>
          <w:sz w:val="24"/>
          <w:szCs w:val="24"/>
        </w:rPr>
        <w:br/>
        <w:t>      </w:t>
      </w:r>
      <w:r w:rsidRPr="006B0475">
        <w:rPr>
          <w:rFonts w:ascii="Times New Roman" w:hAnsi="Times New Roman" w:cs="Times New Roman"/>
          <w:b/>
          <w:bCs/>
          <w:i/>
          <w:iCs/>
          <w:sz w:val="24"/>
          <w:szCs w:val="24"/>
        </w:rPr>
        <w:t>Оценка динамического равновесия</w:t>
      </w:r>
      <w:r w:rsidRPr="006B0475">
        <w:rPr>
          <w:rFonts w:ascii="Times New Roman" w:hAnsi="Times New Roman" w:cs="Times New Roman"/>
          <w:sz w:val="24"/>
          <w:szCs w:val="24"/>
        </w:rPr>
        <w:br/>
        <w:t xml:space="preserve">      — преодолеть расстояние </w:t>
      </w:r>
      <w:smartTag w:uri="urn:schemas-microsoft-com:office:smarttags" w:element="metricconverter">
        <w:smartTagPr>
          <w:attr w:name="ProductID" w:val="5 м"/>
        </w:smartTagPr>
        <w:r w:rsidRPr="006B0475">
          <w:rPr>
            <w:rFonts w:ascii="Times New Roman" w:hAnsi="Times New Roman" w:cs="Times New Roman"/>
            <w:sz w:val="24"/>
            <w:szCs w:val="24"/>
          </w:rPr>
          <w:t>5 м</w:t>
        </w:r>
      </w:smartTag>
      <w:r w:rsidRPr="006B0475">
        <w:rPr>
          <w:rFonts w:ascii="Times New Roman" w:hAnsi="Times New Roman" w:cs="Times New Roman"/>
          <w:sz w:val="24"/>
          <w:szCs w:val="24"/>
        </w:rPr>
        <w:t xml:space="preserve"> прыжками на одной ноге, продвигая перед собой носком ноги коробок спичек. Отклонение направления движения не должно быть при этом более </w:t>
      </w:r>
      <w:smartTag w:uri="urn:schemas-microsoft-com:office:smarttags" w:element="metricconverter">
        <w:smartTagPr>
          <w:attr w:name="ProductID" w:val="50 см"/>
        </w:smartTagPr>
        <w:r w:rsidRPr="006B0475">
          <w:rPr>
            <w:rFonts w:ascii="Times New Roman" w:hAnsi="Times New Roman" w:cs="Times New Roman"/>
            <w:sz w:val="24"/>
            <w:szCs w:val="24"/>
          </w:rPr>
          <w:t>50 см</w:t>
        </w:r>
      </w:smartTag>
      <w:r w:rsidRPr="006B0475">
        <w:rPr>
          <w:rFonts w:ascii="Times New Roman" w:hAnsi="Times New Roman" w:cs="Times New Roman"/>
          <w:sz w:val="24"/>
          <w:szCs w:val="24"/>
        </w:rPr>
        <w:t>.</w:t>
      </w:r>
      <w:r w:rsidRPr="006B0475">
        <w:rPr>
          <w:rFonts w:ascii="Times New Roman" w:hAnsi="Times New Roman" w:cs="Times New Roman"/>
          <w:sz w:val="24"/>
          <w:szCs w:val="24"/>
        </w:rPr>
        <w:br/>
        <w:t>      </w:t>
      </w:r>
      <w:r w:rsidRPr="006B0475">
        <w:rPr>
          <w:rFonts w:ascii="Times New Roman" w:hAnsi="Times New Roman" w:cs="Times New Roman"/>
          <w:b/>
          <w:bCs/>
          <w:sz w:val="24"/>
          <w:szCs w:val="24"/>
        </w:rPr>
        <w:t>2. Оценка ручной моторики:</w:t>
      </w:r>
      <w:r w:rsidRPr="006B0475">
        <w:rPr>
          <w:rFonts w:ascii="Times New Roman" w:hAnsi="Times New Roman" w:cs="Times New Roman"/>
          <w:sz w:val="24"/>
          <w:szCs w:val="24"/>
        </w:rPr>
        <w:br/>
        <w:t>      — выполнение поочередно каждой рукой следующих движений: вытянуть вперед второй и пятый пальцы («коза»), второй и третий пальцы («ножницы»), сделать «кольцо» из первого и каждого следующего пальца;</w:t>
      </w:r>
      <w:r w:rsidRPr="006B0475">
        <w:rPr>
          <w:rFonts w:ascii="Times New Roman" w:hAnsi="Times New Roman" w:cs="Times New Roman"/>
          <w:sz w:val="24"/>
          <w:szCs w:val="24"/>
        </w:rPr>
        <w:br/>
        <w:t>      — координация движений обеих рук «кулак — ладонь»: руки лежат на столе, причем одна кисть сжата в кулак, другая — с распрямленными пальцами. Одновременное изменение положения обеих кистей, распрямляя одну и сжимая другую.</w:t>
      </w:r>
      <w:r w:rsidRPr="006B0475">
        <w:rPr>
          <w:rFonts w:ascii="Times New Roman" w:hAnsi="Times New Roman" w:cs="Times New Roman"/>
          <w:sz w:val="24"/>
          <w:szCs w:val="24"/>
        </w:rPr>
        <w:br/>
        <w:t>      </w:t>
      </w:r>
      <w:r w:rsidRPr="006B0475">
        <w:rPr>
          <w:rFonts w:ascii="Times New Roman" w:hAnsi="Times New Roman" w:cs="Times New Roman"/>
          <w:b/>
          <w:bCs/>
          <w:i/>
          <w:iCs/>
          <w:sz w:val="24"/>
          <w:szCs w:val="24"/>
        </w:rPr>
        <w:t>Тесты зрительно-моторной координации:</w:t>
      </w:r>
      <w:r w:rsidRPr="006B0475">
        <w:rPr>
          <w:rFonts w:ascii="Times New Roman" w:hAnsi="Times New Roman" w:cs="Times New Roman"/>
          <w:sz w:val="24"/>
          <w:szCs w:val="24"/>
        </w:rPr>
        <w:br/>
        <w:t>      — срисовывание простых геометрических фигур, пересекающихся линий, букв, цифр с соблюдением пропорций, соотношения штрихов;</w:t>
      </w:r>
      <w:r w:rsidRPr="006B0475">
        <w:rPr>
          <w:rFonts w:ascii="Times New Roman" w:hAnsi="Times New Roman" w:cs="Times New Roman"/>
          <w:sz w:val="24"/>
          <w:szCs w:val="24"/>
        </w:rPr>
        <w:br/>
        <w:t>      — срисовывание фразы из 3—4 слов, написанной письменным шрифтом, с сохранением всех элементов и размеров образца.</w:t>
      </w:r>
      <w:r w:rsidRPr="006B0475">
        <w:rPr>
          <w:rFonts w:ascii="Times New Roman" w:hAnsi="Times New Roman" w:cs="Times New Roman"/>
          <w:sz w:val="24"/>
          <w:szCs w:val="24"/>
        </w:rPr>
        <w:br/>
        <w:t>      </w:t>
      </w:r>
      <w:r w:rsidRPr="006B0475">
        <w:rPr>
          <w:rFonts w:ascii="Times New Roman" w:hAnsi="Times New Roman" w:cs="Times New Roman"/>
          <w:b/>
          <w:bCs/>
          <w:sz w:val="24"/>
          <w:szCs w:val="24"/>
        </w:rPr>
        <w:t>3. Оценка тактильных ощущений:</w:t>
      </w:r>
      <w:r w:rsidRPr="006B0475">
        <w:rPr>
          <w:rFonts w:ascii="Times New Roman" w:hAnsi="Times New Roman" w:cs="Times New Roman"/>
          <w:sz w:val="24"/>
          <w:szCs w:val="24"/>
        </w:rPr>
        <w:br/>
        <w:t>      — узнавание знакомых предметов на ощупь (расческа, зубная щетка, ластик, ложка, ключ) правой и левой рукой попеременно;</w:t>
      </w:r>
      <w:r w:rsidRPr="006B0475">
        <w:rPr>
          <w:rFonts w:ascii="Times New Roman" w:hAnsi="Times New Roman" w:cs="Times New Roman"/>
          <w:sz w:val="24"/>
          <w:szCs w:val="24"/>
        </w:rPr>
        <w:br/>
        <w:t>      — узнавание на ощупь объемных (шар, куб) и плоскостных (квадрат, треугольник, круг, прямоугольник) геометрических фигур.</w:t>
      </w:r>
      <w:r w:rsidRPr="006B0475">
        <w:rPr>
          <w:rFonts w:ascii="Times New Roman" w:hAnsi="Times New Roman" w:cs="Times New Roman"/>
          <w:sz w:val="24"/>
          <w:szCs w:val="24"/>
        </w:rPr>
        <w:br/>
        <w:t>      </w:t>
      </w:r>
      <w:r w:rsidRPr="006B0475">
        <w:rPr>
          <w:rFonts w:ascii="Times New Roman" w:hAnsi="Times New Roman" w:cs="Times New Roman"/>
          <w:b/>
          <w:bCs/>
          <w:sz w:val="24"/>
          <w:szCs w:val="24"/>
        </w:rPr>
        <w:t>4. Оценка владения сенсорными эталонами:</w:t>
      </w:r>
      <w:r w:rsidRPr="006B0475">
        <w:rPr>
          <w:rFonts w:ascii="Times New Roman" w:hAnsi="Times New Roman" w:cs="Times New Roman"/>
          <w:sz w:val="24"/>
          <w:szCs w:val="24"/>
        </w:rPr>
        <w:br/>
        <w:t>      </w:t>
      </w:r>
      <w:r w:rsidRPr="006B0475">
        <w:rPr>
          <w:rFonts w:ascii="Times New Roman" w:hAnsi="Times New Roman" w:cs="Times New Roman"/>
          <w:b/>
          <w:bCs/>
          <w:i/>
          <w:iCs/>
          <w:sz w:val="24"/>
          <w:szCs w:val="24"/>
        </w:rPr>
        <w:t>Тесты цветоразличения</w:t>
      </w:r>
      <w:r w:rsidRPr="006B0475">
        <w:rPr>
          <w:rFonts w:ascii="Times New Roman" w:hAnsi="Times New Roman" w:cs="Times New Roman"/>
          <w:sz w:val="24"/>
          <w:szCs w:val="24"/>
        </w:rPr>
        <w:br/>
        <w:t>      — раскладывание в ряд 7 карточек одного цвета, но разных оттенков: от самого темного до самого светлого;</w:t>
      </w:r>
      <w:r w:rsidRPr="006B0475">
        <w:rPr>
          <w:rFonts w:ascii="Times New Roman" w:hAnsi="Times New Roman" w:cs="Times New Roman"/>
          <w:sz w:val="24"/>
          <w:szCs w:val="24"/>
        </w:rPr>
        <w:br/>
        <w:t>      — называние и показ всех цветов спектра, называние и показ не менее 3 оттенков цвета, имеющих собственное название (малиновый, алый и т. д.).</w:t>
      </w:r>
      <w:r w:rsidRPr="006B0475">
        <w:rPr>
          <w:rFonts w:ascii="Times New Roman" w:hAnsi="Times New Roman" w:cs="Times New Roman"/>
          <w:sz w:val="24"/>
          <w:szCs w:val="24"/>
        </w:rPr>
        <w:br/>
        <w:t>      </w:t>
      </w:r>
      <w:r w:rsidRPr="006B0475">
        <w:rPr>
          <w:rFonts w:ascii="Times New Roman" w:hAnsi="Times New Roman" w:cs="Times New Roman"/>
          <w:b/>
          <w:bCs/>
          <w:i/>
          <w:iCs/>
          <w:sz w:val="24"/>
          <w:szCs w:val="24"/>
        </w:rPr>
        <w:t>Различение формы</w:t>
      </w:r>
      <w:r w:rsidRPr="006B0475">
        <w:rPr>
          <w:rFonts w:ascii="Times New Roman" w:hAnsi="Times New Roman" w:cs="Times New Roman"/>
          <w:sz w:val="24"/>
          <w:szCs w:val="24"/>
        </w:rPr>
        <w:br/>
        <w:t>      — группировка геометрических фигур с учетом формы (перед ребенком выкладывают в ряд треугольник, круг, квадрат. Необходимо подобрать к ним соответствующие фигуры из 15 предложенных).</w:t>
      </w:r>
      <w:r w:rsidRPr="006B0475">
        <w:rPr>
          <w:rFonts w:ascii="Times New Roman" w:hAnsi="Times New Roman" w:cs="Times New Roman"/>
          <w:sz w:val="24"/>
          <w:szCs w:val="24"/>
        </w:rPr>
        <w:br/>
        <w:t>      В зависимости от возраста детей можно усложнить данное задание: увеличить количество предъявляемых форм (до 5) и раздаточного материала (до 24).</w:t>
      </w:r>
      <w:r w:rsidRPr="006B0475">
        <w:rPr>
          <w:rFonts w:ascii="Times New Roman" w:hAnsi="Times New Roman" w:cs="Times New Roman"/>
          <w:sz w:val="24"/>
          <w:szCs w:val="24"/>
        </w:rPr>
        <w:br/>
        <w:t>      </w:t>
      </w:r>
      <w:r w:rsidRPr="006B0475">
        <w:rPr>
          <w:rFonts w:ascii="Times New Roman" w:hAnsi="Times New Roman" w:cs="Times New Roman"/>
          <w:b/>
          <w:bCs/>
          <w:i/>
          <w:iCs/>
          <w:sz w:val="24"/>
          <w:szCs w:val="24"/>
        </w:rPr>
        <w:t>Восприятие величины</w:t>
      </w:r>
      <w:r w:rsidRPr="006B0475">
        <w:rPr>
          <w:rFonts w:ascii="Times New Roman" w:hAnsi="Times New Roman" w:cs="Times New Roman"/>
          <w:sz w:val="24"/>
          <w:szCs w:val="24"/>
        </w:rPr>
        <w:br/>
        <w:t xml:space="preserve">      — раскладывание в порядке убывающей (возрастающей) величины 10 палочек длиной от 2 до </w:t>
      </w:r>
      <w:smartTag w:uri="urn:schemas-microsoft-com:office:smarttags" w:element="metricconverter">
        <w:smartTagPr>
          <w:attr w:name="ProductID" w:val="20 см"/>
        </w:smartTagPr>
        <w:r w:rsidRPr="006B0475">
          <w:rPr>
            <w:rFonts w:ascii="Times New Roman" w:hAnsi="Times New Roman" w:cs="Times New Roman"/>
            <w:sz w:val="24"/>
            <w:szCs w:val="24"/>
          </w:rPr>
          <w:t>20 см</w:t>
        </w:r>
      </w:smartTag>
      <w:r w:rsidRPr="006B0475">
        <w:rPr>
          <w:rFonts w:ascii="Times New Roman" w:hAnsi="Times New Roman" w:cs="Times New Roman"/>
          <w:sz w:val="24"/>
          <w:szCs w:val="24"/>
        </w:rPr>
        <w:t>;</w:t>
      </w:r>
      <w:r w:rsidRPr="006B0475">
        <w:rPr>
          <w:rFonts w:ascii="Times New Roman" w:hAnsi="Times New Roman" w:cs="Times New Roman"/>
          <w:sz w:val="24"/>
          <w:szCs w:val="24"/>
        </w:rPr>
        <w:br/>
        <w:t>      — ранжирование по величине в ряд 10 элементов на основе абстрактного восприятия, определение места, куда нужно поставить в ряд ту фигуру, которую убрал экспериментатор.</w:t>
      </w:r>
      <w:r w:rsidRPr="006B0475">
        <w:rPr>
          <w:rFonts w:ascii="Times New Roman" w:hAnsi="Times New Roman" w:cs="Times New Roman"/>
          <w:sz w:val="24"/>
          <w:szCs w:val="24"/>
        </w:rPr>
        <w:br/>
        <w:t>      </w:t>
      </w:r>
      <w:r w:rsidRPr="006B0475">
        <w:rPr>
          <w:rFonts w:ascii="Times New Roman" w:hAnsi="Times New Roman" w:cs="Times New Roman"/>
          <w:b/>
          <w:bCs/>
          <w:sz w:val="24"/>
          <w:szCs w:val="24"/>
        </w:rPr>
        <w:t>5. Оценка зрительного восприятия:</w:t>
      </w:r>
      <w:r w:rsidRPr="006B0475">
        <w:rPr>
          <w:rFonts w:ascii="Times New Roman" w:hAnsi="Times New Roman" w:cs="Times New Roman"/>
          <w:sz w:val="24"/>
          <w:szCs w:val="24"/>
        </w:rPr>
        <w:br/>
        <w:t>      — узнавание и называние реалистичных изображений (10 изображений);</w:t>
      </w:r>
      <w:r w:rsidRPr="006B0475">
        <w:rPr>
          <w:rFonts w:ascii="Times New Roman" w:hAnsi="Times New Roman" w:cs="Times New Roman"/>
          <w:sz w:val="24"/>
          <w:szCs w:val="24"/>
        </w:rPr>
        <w:br/>
        <w:t>      — узнавание контурных изображений (5 изображений);</w:t>
      </w:r>
      <w:r w:rsidRPr="006B0475">
        <w:rPr>
          <w:rFonts w:ascii="Times New Roman" w:hAnsi="Times New Roman" w:cs="Times New Roman"/>
          <w:sz w:val="24"/>
          <w:szCs w:val="24"/>
        </w:rPr>
        <w:br/>
        <w:t>      — узнавание зашумленных и наложенных изображений (5 изображений);</w:t>
      </w:r>
      <w:r w:rsidRPr="006B0475">
        <w:rPr>
          <w:rFonts w:ascii="Times New Roman" w:hAnsi="Times New Roman" w:cs="Times New Roman"/>
          <w:sz w:val="24"/>
          <w:szCs w:val="24"/>
        </w:rPr>
        <w:br/>
        <w:t>      — выделение букв и цифр (10), написанных разным шрифтом, перевернутых.</w:t>
      </w:r>
      <w:r w:rsidRPr="006B0475">
        <w:rPr>
          <w:rFonts w:ascii="Times New Roman" w:hAnsi="Times New Roman" w:cs="Times New Roman"/>
          <w:sz w:val="24"/>
          <w:szCs w:val="24"/>
        </w:rPr>
        <w:br/>
        <w:t>      </w:t>
      </w:r>
      <w:r w:rsidRPr="006B0475">
        <w:rPr>
          <w:rFonts w:ascii="Times New Roman" w:hAnsi="Times New Roman" w:cs="Times New Roman"/>
          <w:b/>
          <w:bCs/>
          <w:sz w:val="24"/>
          <w:szCs w:val="24"/>
        </w:rPr>
        <w:t>6. Оценка слухового восприятия:</w:t>
      </w:r>
      <w:r w:rsidRPr="006B0475">
        <w:rPr>
          <w:rFonts w:ascii="Times New Roman" w:hAnsi="Times New Roman" w:cs="Times New Roman"/>
          <w:sz w:val="24"/>
          <w:szCs w:val="24"/>
        </w:rPr>
        <w:br/>
        <w:t>      — воспроизведение несложных ритмических рисунков;</w:t>
      </w:r>
      <w:r w:rsidRPr="006B0475">
        <w:rPr>
          <w:rFonts w:ascii="Times New Roman" w:hAnsi="Times New Roman" w:cs="Times New Roman"/>
          <w:sz w:val="24"/>
          <w:szCs w:val="24"/>
        </w:rPr>
        <w:br/>
        <w:t>      — определение на слух реальных шумов и звуков (или записанных на магнитофон): шуршание газеты, плач ребенка, звуки капающей воды из крана, стук молотка и др.;</w:t>
      </w:r>
      <w:r w:rsidRPr="006B0475">
        <w:rPr>
          <w:rFonts w:ascii="Times New Roman" w:hAnsi="Times New Roman" w:cs="Times New Roman"/>
          <w:sz w:val="24"/>
          <w:szCs w:val="24"/>
        </w:rPr>
        <w:br/>
        <w:t xml:space="preserve">      — определение начального согласного в слове (ребенку дают 4 предметные картинки; </w:t>
      </w:r>
      <w:r w:rsidRPr="006B0475">
        <w:rPr>
          <w:rFonts w:ascii="Times New Roman" w:hAnsi="Times New Roman" w:cs="Times New Roman"/>
          <w:sz w:val="24"/>
          <w:szCs w:val="24"/>
        </w:rPr>
        <w:lastRenderedPageBreak/>
        <w:t>услышав слово, он поднимает ту картинку, которая начинается с соответствующего звука).</w:t>
      </w:r>
      <w:r w:rsidRPr="006B0475">
        <w:rPr>
          <w:rFonts w:ascii="Times New Roman" w:hAnsi="Times New Roman" w:cs="Times New Roman"/>
          <w:sz w:val="24"/>
          <w:szCs w:val="24"/>
        </w:rPr>
        <w:br/>
        <w:t>      </w:t>
      </w:r>
      <w:r w:rsidRPr="006B0475">
        <w:rPr>
          <w:rFonts w:ascii="Times New Roman" w:hAnsi="Times New Roman" w:cs="Times New Roman"/>
          <w:b/>
          <w:bCs/>
          <w:sz w:val="24"/>
          <w:szCs w:val="24"/>
        </w:rPr>
        <w:t>7. Оценка пространственного восприятия:</w:t>
      </w:r>
      <w:r w:rsidRPr="006B0475">
        <w:rPr>
          <w:rFonts w:ascii="Times New Roman" w:hAnsi="Times New Roman" w:cs="Times New Roman"/>
          <w:sz w:val="24"/>
          <w:szCs w:val="24"/>
        </w:rPr>
        <w:br/>
        <w:t>      — показ и называние предметов, которые на таблице изображены слева, справа, внизу, вверху, в центре, в правом верхнем углу и т. д.;</w:t>
      </w:r>
      <w:r w:rsidRPr="006B0475">
        <w:rPr>
          <w:rFonts w:ascii="Times New Roman" w:hAnsi="Times New Roman" w:cs="Times New Roman"/>
          <w:sz w:val="24"/>
          <w:szCs w:val="24"/>
        </w:rPr>
        <w:br/>
        <w:t>      — выполнение аналогичного задания в групповой комнате, определение расположения предметов в пространстве (над — под, на — за, перед — возле, сверху — снизу, выше — ниже и т. д.);</w:t>
      </w:r>
      <w:r w:rsidRPr="006B0475">
        <w:rPr>
          <w:rFonts w:ascii="Times New Roman" w:hAnsi="Times New Roman" w:cs="Times New Roman"/>
          <w:sz w:val="24"/>
          <w:szCs w:val="24"/>
        </w:rPr>
        <w:br/>
        <w:t>      — конструирование по образцу из 10 счетных палочек.</w:t>
      </w:r>
      <w:r w:rsidRPr="006B0475">
        <w:rPr>
          <w:rFonts w:ascii="Times New Roman" w:hAnsi="Times New Roman" w:cs="Times New Roman"/>
          <w:sz w:val="24"/>
          <w:szCs w:val="24"/>
        </w:rPr>
        <w:br/>
        <w:t>      </w:t>
      </w:r>
      <w:r w:rsidRPr="006B0475">
        <w:rPr>
          <w:rFonts w:ascii="Times New Roman" w:hAnsi="Times New Roman" w:cs="Times New Roman"/>
          <w:b/>
          <w:bCs/>
          <w:sz w:val="24"/>
          <w:szCs w:val="24"/>
        </w:rPr>
        <w:t>8. Оценка восприятия времени:</w:t>
      </w:r>
      <w:r w:rsidRPr="006B0475">
        <w:rPr>
          <w:rFonts w:ascii="Times New Roman" w:hAnsi="Times New Roman" w:cs="Times New Roman"/>
          <w:sz w:val="24"/>
          <w:szCs w:val="24"/>
        </w:rPr>
        <w:br/>
        <w:t>      — с ребенком проводится беседа на выяснение ориентировки в текущем времени (часть суток, день недели, месяц, время года), прошедшем и будущем (например: «Весна закончится, какое время года наступит?» И т. д.).</w:t>
      </w:r>
      <w:r w:rsidRPr="006B0475">
        <w:rPr>
          <w:rFonts w:ascii="Times New Roman" w:hAnsi="Times New Roman" w:cs="Times New Roman"/>
          <w:sz w:val="24"/>
          <w:szCs w:val="24"/>
        </w:rPr>
        <w:br/>
        <w:t>      Оценка выполнения любого задания оценивается по трем качественным критериям:</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«хорошо»</w:t>
      </w:r>
      <w:r w:rsidRPr="006B0475">
        <w:rPr>
          <w:rFonts w:ascii="Times New Roman" w:hAnsi="Times New Roman" w:cs="Times New Roman"/>
          <w:sz w:val="24"/>
          <w:szCs w:val="24"/>
        </w:rPr>
        <w:t> — если ребенок выполняет задание самостоятельно и правильно, объясняя его, полностью следуя инструкции, допуская иногда незначительные ошибки;</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«удовлетворительно»</w:t>
      </w:r>
      <w:r w:rsidRPr="006B0475">
        <w:rPr>
          <w:rFonts w:ascii="Times New Roman" w:hAnsi="Times New Roman" w:cs="Times New Roman"/>
          <w:sz w:val="24"/>
          <w:szCs w:val="24"/>
        </w:rPr>
        <w:t> — если имеются умеренные трудности, ребенок самостоятельно выполняет только легкий вариант задания, требуется помощь разного объема при выполнении основного задания и комментировании своих действий;</w:t>
      </w:r>
      <w:r w:rsidRPr="006B0475">
        <w:rPr>
          <w:rFonts w:ascii="Times New Roman" w:hAnsi="Times New Roman" w:cs="Times New Roman"/>
          <w:sz w:val="24"/>
          <w:szCs w:val="24"/>
        </w:rPr>
        <w:br/>
        <w:t xml:space="preserve">      — </w:t>
      </w:r>
      <w:r w:rsidRPr="006B0475">
        <w:rPr>
          <w:rFonts w:ascii="Times New Roman" w:hAnsi="Times New Roman" w:cs="Times New Roman"/>
          <w:b/>
          <w:bCs/>
          <w:sz w:val="24"/>
          <w:szCs w:val="24"/>
        </w:rPr>
        <w:t>«неудовлетворительно»</w:t>
      </w:r>
      <w:r w:rsidRPr="006B0475">
        <w:rPr>
          <w:rFonts w:ascii="Times New Roman" w:hAnsi="Times New Roman" w:cs="Times New Roman"/>
          <w:sz w:val="24"/>
          <w:szCs w:val="24"/>
        </w:rPr>
        <w:t> — задание выполняется с ошибками при оказании помощи или учащийся совсем не справляется с заданием, испытывает значительные затруднения в комментировании своих действий.</w:t>
      </w:r>
      <w:r w:rsidRPr="006B0475">
        <w:rPr>
          <w:rFonts w:ascii="Times New Roman" w:hAnsi="Times New Roman" w:cs="Times New Roman"/>
          <w:sz w:val="24"/>
          <w:szCs w:val="24"/>
        </w:rPr>
        <w:br/>
        <w:t>     </w:t>
      </w:r>
    </w:p>
    <w:p w:rsidR="007F21A4" w:rsidRPr="006B0475" w:rsidRDefault="007F21A4" w:rsidP="006B0475">
      <w:pPr>
        <w:spacing w:after="0" w:line="240" w:lineRule="auto"/>
        <w:ind w:firstLine="709"/>
        <w:jc w:val="both"/>
        <w:rPr>
          <w:rFonts w:ascii="Times New Roman" w:hAnsi="Times New Roman" w:cs="Times New Roman"/>
          <w:b/>
          <w:sz w:val="24"/>
          <w:szCs w:val="24"/>
        </w:rPr>
      </w:pPr>
      <w:r w:rsidRPr="006B0475">
        <w:rPr>
          <w:rFonts w:ascii="Times New Roman" w:hAnsi="Times New Roman" w:cs="Times New Roman"/>
          <w:b/>
          <w:sz w:val="24"/>
          <w:szCs w:val="24"/>
        </w:rPr>
        <w:t>Предполагаемые результаты:</w:t>
      </w:r>
    </w:p>
    <w:p w:rsidR="007F21A4" w:rsidRPr="006B0475" w:rsidRDefault="007F21A4" w:rsidP="00C059F5">
      <w:pPr>
        <w:numPr>
          <w:ilvl w:val="0"/>
          <w:numId w:val="27"/>
        </w:numPr>
        <w:suppressAutoHyphens w:val="0"/>
        <w:spacing w:after="0" w:line="240" w:lineRule="auto"/>
        <w:jc w:val="both"/>
        <w:rPr>
          <w:rFonts w:ascii="Times New Roman" w:hAnsi="Times New Roman" w:cs="Times New Roman"/>
          <w:sz w:val="24"/>
          <w:szCs w:val="24"/>
        </w:rPr>
      </w:pPr>
      <w:r w:rsidRPr="006B0475">
        <w:rPr>
          <w:rFonts w:ascii="Times New Roman" w:hAnsi="Times New Roman" w:cs="Times New Roman"/>
          <w:sz w:val="24"/>
          <w:szCs w:val="24"/>
        </w:rPr>
        <w:t>развитие основных</w:t>
      </w:r>
      <w:r w:rsidRPr="006B0475">
        <w:rPr>
          <w:rFonts w:ascii="Times New Roman" w:hAnsi="Times New Roman" w:cs="Times New Roman"/>
          <w:b/>
          <w:sz w:val="24"/>
          <w:szCs w:val="24"/>
        </w:rPr>
        <w:t xml:space="preserve"> </w:t>
      </w:r>
      <w:r w:rsidRPr="006B0475">
        <w:rPr>
          <w:rFonts w:ascii="Times New Roman" w:hAnsi="Times New Roman" w:cs="Times New Roman"/>
          <w:sz w:val="24"/>
          <w:szCs w:val="24"/>
        </w:rPr>
        <w:t>мыслительных способностей учащихся;</w:t>
      </w:r>
    </w:p>
    <w:p w:rsidR="007F21A4" w:rsidRPr="006B0475" w:rsidRDefault="007F21A4" w:rsidP="00C059F5">
      <w:pPr>
        <w:numPr>
          <w:ilvl w:val="0"/>
          <w:numId w:val="27"/>
        </w:numPr>
        <w:suppressAutoHyphens w:val="0"/>
        <w:spacing w:after="0" w:line="240" w:lineRule="auto"/>
        <w:jc w:val="both"/>
        <w:rPr>
          <w:rFonts w:ascii="Times New Roman" w:hAnsi="Times New Roman" w:cs="Times New Roman"/>
          <w:sz w:val="24"/>
          <w:szCs w:val="24"/>
        </w:rPr>
      </w:pPr>
      <w:r w:rsidRPr="006B0475">
        <w:rPr>
          <w:rFonts w:ascii="Times New Roman" w:hAnsi="Times New Roman" w:cs="Times New Roman"/>
          <w:sz w:val="24"/>
          <w:szCs w:val="24"/>
        </w:rPr>
        <w:t>развитие различных видов памяти, внимания и воображения;</w:t>
      </w:r>
    </w:p>
    <w:p w:rsidR="007F21A4" w:rsidRPr="006B0475" w:rsidRDefault="007F21A4" w:rsidP="00C059F5">
      <w:pPr>
        <w:numPr>
          <w:ilvl w:val="0"/>
          <w:numId w:val="27"/>
        </w:numPr>
        <w:suppressAutoHyphens w:val="0"/>
        <w:spacing w:after="0" w:line="240" w:lineRule="auto"/>
        <w:jc w:val="both"/>
        <w:rPr>
          <w:rFonts w:ascii="Times New Roman" w:hAnsi="Times New Roman" w:cs="Times New Roman"/>
          <w:sz w:val="24"/>
          <w:szCs w:val="24"/>
        </w:rPr>
      </w:pPr>
      <w:r w:rsidRPr="006B0475">
        <w:rPr>
          <w:rFonts w:ascii="Times New Roman" w:hAnsi="Times New Roman" w:cs="Times New Roman"/>
          <w:sz w:val="24"/>
          <w:szCs w:val="24"/>
        </w:rPr>
        <w:t>развитие речи;</w:t>
      </w:r>
    </w:p>
    <w:p w:rsidR="007F21A4" w:rsidRPr="006B0475" w:rsidRDefault="007F21A4" w:rsidP="00C059F5">
      <w:pPr>
        <w:numPr>
          <w:ilvl w:val="0"/>
          <w:numId w:val="27"/>
        </w:numPr>
        <w:suppressAutoHyphens w:val="0"/>
        <w:spacing w:after="0" w:line="240" w:lineRule="auto"/>
        <w:jc w:val="both"/>
        <w:rPr>
          <w:rFonts w:ascii="Times New Roman" w:hAnsi="Times New Roman" w:cs="Times New Roman"/>
          <w:sz w:val="24"/>
          <w:szCs w:val="24"/>
        </w:rPr>
      </w:pPr>
      <w:r w:rsidRPr="006B0475">
        <w:rPr>
          <w:rFonts w:ascii="Times New Roman" w:hAnsi="Times New Roman" w:cs="Times New Roman"/>
          <w:sz w:val="24"/>
          <w:szCs w:val="24"/>
        </w:rPr>
        <w:t>становление у детей развитых форм самосознания и самоконтроля;</w:t>
      </w:r>
    </w:p>
    <w:p w:rsidR="007F21A4" w:rsidRPr="006B0475" w:rsidRDefault="007F21A4" w:rsidP="00C059F5">
      <w:pPr>
        <w:numPr>
          <w:ilvl w:val="0"/>
          <w:numId w:val="27"/>
        </w:numPr>
        <w:suppressAutoHyphens w:val="0"/>
        <w:spacing w:after="0" w:line="240" w:lineRule="auto"/>
        <w:jc w:val="both"/>
        <w:rPr>
          <w:rFonts w:ascii="Times New Roman" w:hAnsi="Times New Roman" w:cs="Times New Roman"/>
          <w:sz w:val="24"/>
          <w:szCs w:val="24"/>
        </w:rPr>
      </w:pPr>
      <w:r w:rsidRPr="006B0475">
        <w:rPr>
          <w:rFonts w:ascii="Times New Roman" w:hAnsi="Times New Roman" w:cs="Times New Roman"/>
          <w:sz w:val="24"/>
          <w:szCs w:val="24"/>
        </w:rPr>
        <w:t>снижение тревожности и необоснованного беспокойства;</w:t>
      </w:r>
    </w:p>
    <w:p w:rsidR="007F21A4" w:rsidRPr="006B0475" w:rsidRDefault="007F21A4" w:rsidP="006B0475">
      <w:pPr>
        <w:spacing w:after="0" w:line="240" w:lineRule="auto"/>
        <w:ind w:firstLine="709"/>
        <w:jc w:val="both"/>
        <w:rPr>
          <w:rFonts w:ascii="Times New Roman" w:hAnsi="Times New Roman" w:cs="Times New Roman"/>
          <w:sz w:val="24"/>
          <w:szCs w:val="24"/>
        </w:rPr>
      </w:pPr>
    </w:p>
    <w:p w:rsidR="007F21A4" w:rsidRPr="006B0475" w:rsidRDefault="007F21A4" w:rsidP="006B0475">
      <w:pPr>
        <w:spacing w:after="0" w:line="240" w:lineRule="auto"/>
        <w:ind w:firstLine="709"/>
        <w:jc w:val="both"/>
        <w:rPr>
          <w:rFonts w:ascii="Times New Roman" w:hAnsi="Times New Roman" w:cs="Times New Roman"/>
          <w:sz w:val="24"/>
          <w:szCs w:val="24"/>
        </w:rPr>
      </w:pPr>
      <w:r w:rsidRPr="006B0475">
        <w:rPr>
          <w:rFonts w:ascii="Times New Roman" w:hAnsi="Times New Roman" w:cs="Times New Roman"/>
          <w:b/>
          <w:sz w:val="24"/>
          <w:szCs w:val="24"/>
        </w:rPr>
        <w:t xml:space="preserve">Форма оценивания знаний учащихся – </w:t>
      </w:r>
      <w:r w:rsidRPr="006B0475">
        <w:rPr>
          <w:rFonts w:ascii="Times New Roman" w:hAnsi="Times New Roman" w:cs="Times New Roman"/>
          <w:sz w:val="24"/>
          <w:szCs w:val="24"/>
        </w:rPr>
        <w:t>безотметочная.</w:t>
      </w:r>
    </w:p>
    <w:p w:rsidR="007F21A4" w:rsidRPr="006B0475" w:rsidRDefault="007F21A4" w:rsidP="006B0475">
      <w:pPr>
        <w:spacing w:after="0" w:line="240" w:lineRule="auto"/>
        <w:ind w:firstLine="709"/>
        <w:jc w:val="both"/>
        <w:rPr>
          <w:rFonts w:ascii="Times New Roman" w:hAnsi="Times New Roman" w:cs="Times New Roman"/>
          <w:sz w:val="24"/>
          <w:szCs w:val="24"/>
        </w:rPr>
      </w:pPr>
    </w:p>
    <w:p w:rsidR="007F21A4" w:rsidRPr="006B0475" w:rsidRDefault="007F21A4" w:rsidP="006B0475">
      <w:pPr>
        <w:spacing w:after="0" w:line="240" w:lineRule="auto"/>
        <w:ind w:firstLine="709"/>
        <w:jc w:val="both"/>
        <w:rPr>
          <w:rFonts w:ascii="Times New Roman" w:hAnsi="Times New Roman" w:cs="Times New Roman"/>
          <w:sz w:val="24"/>
          <w:szCs w:val="24"/>
        </w:rPr>
      </w:pPr>
      <w:r w:rsidRPr="006B0475">
        <w:rPr>
          <w:rFonts w:ascii="Times New Roman" w:hAnsi="Times New Roman" w:cs="Times New Roman"/>
          <w:b/>
          <w:sz w:val="24"/>
          <w:szCs w:val="24"/>
        </w:rPr>
        <w:t xml:space="preserve">Формы контроля: </w:t>
      </w:r>
      <w:r w:rsidRPr="006B0475">
        <w:rPr>
          <w:rFonts w:ascii="Times New Roman" w:hAnsi="Times New Roman" w:cs="Times New Roman"/>
          <w:sz w:val="24"/>
          <w:szCs w:val="24"/>
        </w:rPr>
        <w:t>выполнение тестовых заданий, диагностика.</w:t>
      </w:r>
    </w:p>
    <w:p w:rsidR="007F21A4" w:rsidRPr="006B0475" w:rsidRDefault="007F21A4" w:rsidP="006B0475">
      <w:pPr>
        <w:pStyle w:val="zag1copy"/>
        <w:spacing w:before="0" w:beforeAutospacing="0" w:after="0" w:afterAutospacing="0"/>
        <w:rPr>
          <w:b/>
        </w:rPr>
      </w:pPr>
      <w:r w:rsidRPr="006B0475">
        <w:t xml:space="preserve">Программой предусматриваются разные </w:t>
      </w:r>
      <w:r w:rsidRPr="006B0475">
        <w:rPr>
          <w:b/>
        </w:rPr>
        <w:t>формы проведения занятий</w:t>
      </w:r>
      <w:r w:rsidRPr="006B0475">
        <w:t xml:space="preserve">: индивидуально или в небольших подгруппах-классах (два — четыре ребенка), по 20-45 минут, </w:t>
      </w:r>
    </w:p>
    <w:p w:rsidR="007F21A4" w:rsidRPr="006B0475" w:rsidRDefault="007F21A4" w:rsidP="006B0475">
      <w:pPr>
        <w:spacing w:after="0" w:line="240" w:lineRule="auto"/>
        <w:rPr>
          <w:rFonts w:ascii="Times New Roman" w:hAnsi="Times New Roman" w:cs="Times New Roman"/>
          <w:sz w:val="24"/>
          <w:szCs w:val="24"/>
        </w:rPr>
      </w:pPr>
    </w:p>
    <w:p w:rsidR="007F21A4" w:rsidRPr="006B0475" w:rsidRDefault="007F21A4" w:rsidP="006B0475">
      <w:pPr>
        <w:spacing w:after="0" w:line="240" w:lineRule="auto"/>
        <w:rPr>
          <w:rFonts w:ascii="Times New Roman" w:hAnsi="Times New Roman" w:cs="Times New Roman"/>
          <w:b/>
          <w:color w:val="000000"/>
          <w:sz w:val="24"/>
          <w:szCs w:val="24"/>
        </w:rPr>
      </w:pPr>
      <w:r w:rsidRPr="006B0475">
        <w:rPr>
          <w:rFonts w:ascii="Times New Roman" w:hAnsi="Times New Roman" w:cs="Times New Roman"/>
          <w:color w:val="000000"/>
          <w:sz w:val="24"/>
          <w:szCs w:val="24"/>
        </w:rPr>
        <w:t xml:space="preserve">                                                </w:t>
      </w:r>
      <w:r w:rsidRPr="006B0475">
        <w:rPr>
          <w:rFonts w:ascii="Times New Roman" w:hAnsi="Times New Roman" w:cs="Times New Roman"/>
          <w:b/>
          <w:color w:val="000000"/>
          <w:sz w:val="24"/>
          <w:szCs w:val="24"/>
        </w:rPr>
        <w:t xml:space="preserve">Тематический план курса </w:t>
      </w:r>
      <w:r w:rsidRPr="006B0475">
        <w:rPr>
          <w:rFonts w:ascii="Times New Roman" w:hAnsi="Times New Roman" w:cs="Times New Roman"/>
          <w:b/>
          <w:color w:val="000000"/>
          <w:sz w:val="24"/>
          <w:szCs w:val="24"/>
        </w:rPr>
        <w:br/>
        <w:t xml:space="preserve">                     «Развитие психомоторики и сенсорных процессов»</w:t>
      </w:r>
      <w:r w:rsidRPr="006B0475">
        <w:rPr>
          <w:rFonts w:ascii="Times New Roman" w:hAnsi="Times New Roman" w:cs="Times New Roman"/>
          <w:b/>
          <w:color w:val="000000"/>
          <w:sz w:val="24"/>
          <w:szCs w:val="24"/>
        </w:rPr>
        <w:br/>
        <w:t xml:space="preserve">                               для обучающихся 1—4 классов с ОВЗ </w:t>
      </w:r>
      <w:r w:rsidRPr="006B0475">
        <w:rPr>
          <w:rFonts w:ascii="Times New Roman" w:hAnsi="Times New Roman" w:cs="Times New Roman"/>
          <w:b/>
          <w:color w:val="000000"/>
          <w:sz w:val="24"/>
          <w:szCs w:val="24"/>
        </w:rPr>
        <w:br/>
        <w:t xml:space="preserve">                                                     </w:t>
      </w:r>
    </w:p>
    <w:tbl>
      <w:tblPr>
        <w:tblW w:w="5855" w:type="pct"/>
        <w:tblCellSpacing w:w="15" w:type="dxa"/>
        <w:tblInd w:w="-12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8687"/>
        <w:gridCol w:w="2514"/>
      </w:tblGrid>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vAlign w:val="center"/>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Название раздела, тематика занятий</w:t>
            </w:r>
          </w:p>
        </w:tc>
        <w:tc>
          <w:tcPr>
            <w:tcW w:w="1102" w:type="pct"/>
            <w:tcBorders>
              <w:top w:val="outset" w:sz="6" w:space="0" w:color="auto"/>
              <w:left w:val="outset" w:sz="6" w:space="0" w:color="auto"/>
              <w:bottom w:val="outset" w:sz="6" w:space="0" w:color="auto"/>
              <w:right w:val="nil"/>
            </w:tcBorders>
            <w:vAlign w:val="center"/>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Количество</w:t>
            </w:r>
            <w:r w:rsidRPr="006B0475">
              <w:rPr>
                <w:rFonts w:ascii="Times New Roman" w:hAnsi="Times New Roman" w:cs="Times New Roman"/>
                <w:b/>
                <w:bCs/>
                <w:color w:val="000000"/>
                <w:sz w:val="24"/>
                <w:szCs w:val="24"/>
              </w:rPr>
              <w:br/>
              <w:t>часов</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tcPr>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1 класс</w:t>
            </w:r>
          </w:p>
          <w:p w:rsidR="007F21A4" w:rsidRPr="006B0475" w:rsidRDefault="007F21A4" w:rsidP="006B0475">
            <w:pPr>
              <w:spacing w:after="0" w:line="240" w:lineRule="auto"/>
              <w:jc w:val="center"/>
              <w:rPr>
                <w:rFonts w:ascii="Times New Roman" w:hAnsi="Times New Roman" w:cs="Times New Roman"/>
                <w:color w:val="000000"/>
                <w:sz w:val="24"/>
                <w:szCs w:val="24"/>
              </w:rPr>
            </w:pP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68</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часа</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Обследование детей, комплектование групп для коррекционных занятий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моторики, графомоторных навыков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крупной моторики. Целенаправленность выполнения действий и движений по инструкции педагога (бросание в цель)</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Развитие крупной моторики. Целенаправленность выполнения действий и движений по инструкции педагога (повороты, перестроения)</w:t>
            </w:r>
          </w:p>
          <w:p w:rsidR="007F21A4" w:rsidRPr="006B0475" w:rsidRDefault="007F21A4" w:rsidP="006B0475">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 Формирование чувства равновесия («дорожка следов»)</w:t>
            </w:r>
          </w:p>
          <w:p w:rsidR="007F21A4" w:rsidRPr="006B0475" w:rsidRDefault="007F21A4" w:rsidP="006B0475">
            <w:pPr>
              <w:shd w:val="clear" w:color="auto" w:fill="FFFFFF"/>
              <w:autoSpaceDE w:val="0"/>
              <w:autoSpaceDN w:val="0"/>
              <w:adjustRightInd w:val="0"/>
              <w:spacing w:after="0" w:line="240" w:lineRule="auto"/>
              <w:rPr>
                <w:rFonts w:ascii="Times New Roman" w:hAnsi="Times New Roman" w:cs="Times New Roman"/>
                <w:sz w:val="24"/>
                <w:szCs w:val="24"/>
              </w:rPr>
            </w:pPr>
            <w:r w:rsidRPr="006B0475">
              <w:rPr>
                <w:rFonts w:ascii="Times New Roman" w:hAnsi="Times New Roman" w:cs="Times New Roman"/>
                <w:color w:val="000000"/>
                <w:sz w:val="24"/>
                <w:szCs w:val="24"/>
              </w:rPr>
              <w:t xml:space="preserve"> Развитие согласованности действий и движений разных частей тела (повороты с движениями рук, ходьба с изменением направления и т. д.) Развитие артикуляции.</w:t>
            </w:r>
          </w:p>
          <w:p w:rsidR="007F21A4" w:rsidRPr="006B0475" w:rsidRDefault="007F21A4" w:rsidP="006B0475">
            <w:pPr>
              <w:spacing w:after="0" w:line="240" w:lineRule="auto"/>
              <w:rPr>
                <w:rFonts w:ascii="Times New Roman" w:hAnsi="Times New Roman" w:cs="Times New Roman"/>
                <w:color w:val="000000"/>
                <w:sz w:val="24"/>
                <w:szCs w:val="24"/>
              </w:rPr>
            </w:pP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пространственных представлений (усвое</w:t>
            </w:r>
            <w:r w:rsidRPr="006B0475">
              <w:rPr>
                <w:rFonts w:ascii="Times New Roman" w:hAnsi="Times New Roman" w:cs="Times New Roman"/>
                <w:color w:val="000000"/>
                <w:sz w:val="24"/>
                <w:szCs w:val="24"/>
              </w:rPr>
              <w:softHyphen/>
              <w:t>ние понятий «следует за», «находится перед», «сле</w:t>
            </w:r>
            <w:r w:rsidRPr="006B0475">
              <w:rPr>
                <w:rFonts w:ascii="Times New Roman" w:hAnsi="Times New Roman" w:cs="Times New Roman"/>
                <w:color w:val="000000"/>
                <w:sz w:val="24"/>
                <w:szCs w:val="24"/>
              </w:rPr>
              <w:softHyphen/>
              <w:t>ва», «справа», «между», «сверху», «снизу»).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rPr>
                <w:rFonts w:ascii="Times New Roman" w:hAnsi="Times New Roman" w:cs="Times New Roman"/>
                <w:sz w:val="24"/>
                <w:szCs w:val="24"/>
              </w:rPr>
            </w:pPr>
            <w:r w:rsidRPr="006B0475">
              <w:rPr>
                <w:rFonts w:ascii="Times New Roman" w:hAnsi="Times New Roman" w:cs="Times New Roman"/>
                <w:color w:val="000000"/>
                <w:sz w:val="24"/>
                <w:szCs w:val="24"/>
              </w:rPr>
              <w:t>Развитие мелкой моторики пальцев рук. Пальчиковая гимнастика Обводка по трафарету (внутреннему и внешнему) и штриховка Развитие фонетико-фонематического восприятия.</w:t>
            </w:r>
          </w:p>
          <w:p w:rsidR="007F21A4" w:rsidRPr="006B0475" w:rsidRDefault="007F21A4" w:rsidP="006B0475">
            <w:pPr>
              <w:shd w:val="clear" w:color="auto" w:fill="FFFFFF"/>
              <w:autoSpaceDE w:val="0"/>
              <w:autoSpaceDN w:val="0"/>
              <w:adjustRightInd w:val="0"/>
              <w:spacing w:after="0" w:line="240" w:lineRule="auto"/>
              <w:rPr>
                <w:rFonts w:ascii="Times New Roman" w:hAnsi="Times New Roman" w:cs="Times New Roman"/>
                <w:sz w:val="24"/>
                <w:szCs w:val="24"/>
              </w:rPr>
            </w:pPr>
            <w:r w:rsidRPr="006B0475">
              <w:rPr>
                <w:rFonts w:ascii="Times New Roman" w:hAnsi="Times New Roman" w:cs="Times New Roman"/>
                <w:color w:val="000000"/>
                <w:sz w:val="24"/>
                <w:szCs w:val="24"/>
              </w:rPr>
              <w:t>Развитие пространственных представлений (опреде</w:t>
            </w:r>
            <w:r w:rsidRPr="006B0475">
              <w:rPr>
                <w:rFonts w:ascii="Times New Roman" w:hAnsi="Times New Roman" w:cs="Times New Roman"/>
                <w:color w:val="000000"/>
                <w:sz w:val="24"/>
                <w:szCs w:val="24"/>
              </w:rPr>
              <w:softHyphen/>
              <w:t>ление местоположение объекта в строке и столбце).</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понятийного мышления. Развитие навыков владения письменными  принадлежностями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координации движений руки и глаза (завязывание шнурков, нанизывание бусин) Работа в технике рваной аппликации Развитие понятийного мышления.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Сгибание бумаги. Вырезание ножницами прямых полос.</w:t>
            </w:r>
            <w:r w:rsidRPr="006B0475">
              <w:rPr>
                <w:rFonts w:ascii="Times New Roman" w:hAnsi="Times New Roman" w:cs="Times New Roman"/>
                <w:sz w:val="24"/>
                <w:szCs w:val="24"/>
              </w:rPr>
              <w:t xml:space="preserve"> Развитие пространственных представлений (пони</w:t>
            </w:r>
            <w:r w:rsidRPr="006B0475">
              <w:rPr>
                <w:rFonts w:ascii="Times New Roman" w:hAnsi="Times New Roman" w:cs="Times New Roman"/>
                <w:sz w:val="24"/>
                <w:szCs w:val="24"/>
              </w:rPr>
              <w:softHyphen/>
              <w:t>мание терминов «выше»,  «ниже»,  «левее»,  «пра</w:t>
            </w:r>
            <w:r w:rsidRPr="006B0475">
              <w:rPr>
                <w:rFonts w:ascii="Times New Roman" w:hAnsi="Times New Roman" w:cs="Times New Roman"/>
                <w:sz w:val="24"/>
                <w:szCs w:val="24"/>
              </w:rPr>
              <w:softHyphen/>
              <w:t>вее», «на», «над», «под»).</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Тактильно-двигательное восприятие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0475">
              <w:rPr>
                <w:rFonts w:ascii="Times New Roman" w:hAnsi="Times New Roman" w:cs="Times New Roman"/>
                <w:color w:val="000000"/>
                <w:sz w:val="24"/>
                <w:szCs w:val="24"/>
              </w:rPr>
              <w:t>Определение на ощупь величины предмета (большой — маленький — самый маленький) Развитие умения сравнивать.</w:t>
            </w:r>
          </w:p>
          <w:p w:rsidR="007F21A4" w:rsidRPr="006B0475" w:rsidRDefault="007F21A4" w:rsidP="006B04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0475">
              <w:rPr>
                <w:rFonts w:ascii="Times New Roman" w:hAnsi="Times New Roman" w:cs="Times New Roman"/>
                <w:color w:val="000000"/>
                <w:sz w:val="24"/>
                <w:szCs w:val="24"/>
              </w:rPr>
              <w:t>Развитие умения анализировать форму предметов. Лепка «Угощение»</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непосредственной зрительной памяти.</w:t>
            </w:r>
            <w:r w:rsidRPr="006B0475">
              <w:rPr>
                <w:rFonts w:ascii="Times New Roman" w:hAnsi="Times New Roman" w:cs="Times New Roman"/>
                <w:color w:val="000000"/>
                <w:sz w:val="24"/>
                <w:szCs w:val="24"/>
              </w:rPr>
              <w:br/>
              <w:t>Дидактическая игра «Чудесный мешочек»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в раскатывании пластилина. Лепка «Угощение»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Кинестетическое и кинетическое развитие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0475">
              <w:rPr>
                <w:rFonts w:ascii="Times New Roman" w:hAnsi="Times New Roman" w:cs="Times New Roman"/>
                <w:color w:val="000000"/>
                <w:sz w:val="24"/>
                <w:szCs w:val="24"/>
              </w:rPr>
              <w:t>Формирование ощущений от различных поз тела, вербализация собственных ощущений. Развитие внимания в условиях коллективной дея</w:t>
            </w:r>
            <w:r w:rsidRPr="006B0475">
              <w:rPr>
                <w:rFonts w:ascii="Times New Roman" w:hAnsi="Times New Roman" w:cs="Times New Roman"/>
                <w:color w:val="000000"/>
                <w:sz w:val="24"/>
                <w:szCs w:val="24"/>
              </w:rPr>
              <w:softHyphen/>
              <w:t>тельности. Дидактическая игра «Море волнуется»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Движения и позы верхних и нижних конечностей (сенсорная тропа для ног, «акробаты», имитация ветра) Выразительность движений. Имитация движений (оркестр, повадки зверей)</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Движения и позы головы по показу; вербализация собственных ощущений.</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Выразительность движений. Имитация движений (оркестр, повадки зверей)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формы, величины, цвета, конструирование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18</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Формирование сенсорных эталонов плоскостных геометрических фигур (круг, квадрат, прямоугольник, треугольник)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Выделение формы предмета, обозначение формы предмета словом</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Группировка предметов и их изображений по форме (по показу: круглые, квадратные, прямоугольные, треугольные)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«К каждой фигуре подбери предметы, похожие по форме»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Работа с геометрическим конструктором. Дидактическая игра «Какой фигуры не стало» (3—4 предмета)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предметов по величине (большой — маленький)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Сравнение двух предметов по высоте и длине</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Сравнение двух предметов по ширине и толщине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Моделирование геометрических фигур из составляющих частей по образцу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Знакомство с основными цветами (красный, желтый, зеленый, синий, черный, белый)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«Назови цвет предмета»</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Различие и обозначение основных цветов. Дидактическая игра «Угадай какого цвета»</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Конструирование объемных предметов из составных частей (2-3 детали)</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Составление целого из частей (2-3 детали) на разрезном наглядном материале.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зрительного восприятия и зрительной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Формирование навыков зрительного анализа и синтеза (обследование предметов, состоящих из 2—3 деталей, по инструкции педагога)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Нахождение отличительных и общих признаков двух предметов. Игра «Сравни предметы»</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«Какой детали не хватает» (у стола — ножки, у стула — спинки, у ведра — ручки) Упражнения для профилактики и коррекции зрения</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для профилактики и коррекции зрения</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«Что изменилось»</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особых свойств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осязания (контрастные температурные ощущения: холодный — горячий), обозначение словом. Вкусовые ощущения (кислый, сладкий, горький, соленый). Дидактическая игра «Узнай по вкусу»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Развитие обоняния (приятный запах — неприятный запах). Дидактическая игра «Определи по запаху»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Барические ощущения (восприятие чувства тяжести: тяжелый — легкий). Упражнения на сравнение различных предметов по тяжести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слухового восприятия и слуховой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Выделение и различение звуков окружающей среды (стон, звон, гудение, жужжание). Дидактическая игра «Узнай на слух» Перфокарты на слоговую структуру слова.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музыкальных звуков и звуков окружающей среды (шелест листьев, скрип снега, шум шин). Прослушивание музыкальных произведений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 xml:space="preserve">Различение речевых и музыкальных звуков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Перфокарты на слоговую структуру слова. Дидактическая игра «Кто и как голос подает» (имитация крика животных)</w:t>
            </w:r>
          </w:p>
          <w:p w:rsidR="007F21A4" w:rsidRPr="006B0475" w:rsidRDefault="007F21A4" w:rsidP="006B0475">
            <w:pPr>
              <w:spacing w:after="0" w:line="240" w:lineRule="auto"/>
              <w:rPr>
                <w:rFonts w:ascii="Times New Roman" w:hAnsi="Times New Roman" w:cs="Times New Roman"/>
                <w:color w:val="000000"/>
                <w:sz w:val="24"/>
                <w:szCs w:val="24"/>
              </w:rPr>
            </w:pP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пространства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на собственном теле (правая или левая рука, правая или левая нога) Движение в заданном направлении в пространстве (вперед, назад и т. д.)</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Ориентировка в помещении (классная комната). Определение расположения предметов в помещении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на листе бумаги (центр, верх, низ, правая или левая сторона)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в линейном ряду (крайний предмет, первый, на третьем месте и т. д.) Составление на листе бумаги комбинаций из полосок, плоскостных геометрических фигур</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Расположение предметов на листе бумаги. Дидактическая игра «Расположи верно»Составление на листе бумаги комбинаций из полосок, плоскостных геометрических фигур</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времени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Сутки. Части суток (утро, день, вечер, ночь).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на графической модели «Сутки» Последовательность событий (смена времени суток)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rHeight w:val="870"/>
          <w:tblCellSpacing w:w="15" w:type="dxa"/>
        </w:trPr>
        <w:tc>
          <w:tcPr>
            <w:tcW w:w="3858" w:type="pct"/>
            <w:tcBorders>
              <w:top w:val="outset" w:sz="6" w:space="0" w:color="auto"/>
              <w:left w:val="nil"/>
              <w:bottom w:val="single" w:sz="4"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Порядок дней недели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Понятия «сегодня», «завтра», «вчера»</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«Веселая неделя»</w:t>
            </w:r>
          </w:p>
        </w:tc>
        <w:tc>
          <w:tcPr>
            <w:tcW w:w="1102" w:type="pct"/>
            <w:tcBorders>
              <w:top w:val="outset" w:sz="6" w:space="0" w:color="auto"/>
              <w:left w:val="outset" w:sz="6" w:space="0" w:color="auto"/>
              <w:bottom w:val="single" w:sz="4"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                                                </w:t>
            </w:r>
          </w:p>
          <w:p w:rsidR="007F21A4" w:rsidRPr="006B0475" w:rsidRDefault="007F21A4" w:rsidP="006B0475">
            <w:pPr>
              <w:spacing w:after="0" w:line="240" w:lineRule="auto"/>
              <w:rPr>
                <w:rFonts w:ascii="Times New Roman" w:hAnsi="Times New Roman" w:cs="Times New Roman"/>
                <w:b/>
                <w:bCs/>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2 класс</w:t>
            </w:r>
          </w:p>
        </w:tc>
        <w:tc>
          <w:tcPr>
            <w:tcW w:w="1102" w:type="pct"/>
            <w:tcBorders>
              <w:top w:val="outset" w:sz="6" w:space="0" w:color="auto"/>
              <w:left w:val="outset" w:sz="6" w:space="0" w:color="auto"/>
              <w:bottom w:val="outset" w:sz="6" w:space="0" w:color="auto"/>
              <w:right w:val="nil"/>
            </w:tcBorders>
          </w:tcPr>
          <w:p w:rsidR="007F21A4" w:rsidRPr="006B0475" w:rsidRDefault="007F21A4" w:rsidP="006B0475">
            <w:pPr>
              <w:spacing w:after="0" w:line="240" w:lineRule="auto"/>
              <w:rPr>
                <w:rFonts w:ascii="Times New Roman" w:hAnsi="Times New Roman" w:cs="Times New Roman"/>
                <w:b/>
                <w:bCs/>
                <w:color w:val="000000"/>
                <w:sz w:val="24"/>
                <w:szCs w:val="24"/>
              </w:rPr>
            </w:pPr>
          </w:p>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68</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часов</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Обследование детей, комплектование групп для коррекционных занятий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моторики, графомоторных навыков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0475">
              <w:rPr>
                <w:rFonts w:ascii="Times New Roman" w:hAnsi="Times New Roman" w:cs="Times New Roman"/>
                <w:color w:val="000000"/>
                <w:sz w:val="24"/>
                <w:szCs w:val="24"/>
              </w:rPr>
              <w:t xml:space="preserve">Развитие точности движений. </w:t>
            </w:r>
            <w:r w:rsidRPr="006B0475">
              <w:rPr>
                <w:rFonts w:ascii="Times New Roman" w:hAnsi="Times New Roman" w:cs="Times New Roman"/>
                <w:sz w:val="24"/>
                <w:szCs w:val="24"/>
              </w:rPr>
              <w:t>Развитие опосредованной памяти.(метание в цель мячом,  кольцеброс)</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sz w:val="24"/>
                <w:szCs w:val="24"/>
              </w:rPr>
              <w:t>Координация движений ( игры с обручем и мячом)Развитие двигательной сферы (подчинение поведе</w:t>
            </w:r>
            <w:r w:rsidRPr="006B0475">
              <w:rPr>
                <w:rFonts w:ascii="Times New Roman" w:hAnsi="Times New Roman" w:cs="Times New Roman"/>
                <w:sz w:val="24"/>
                <w:szCs w:val="24"/>
              </w:rPr>
              <w:softHyphen/>
              <w:t>ния внешним сигналам).</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Обучение целенаправленным действиям по двухзвенной инструкции педагога. (два шага вперед, поворот направо.</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мышечных ощущений (чувство усилия).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3</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Пальчиковая гимнастика с речевым сопровождением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на синхронность работы обеих рук (работа со шнуром, нанизывание бус) Предметный  и порядковый счет.</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Штриховка в разных направлениях и рисование по трафарету. Развитие умения ориентироваться в пространстве листа.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3</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Графический диктант (по показу)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0475">
              <w:rPr>
                <w:rFonts w:ascii="Times New Roman" w:hAnsi="Times New Roman" w:cs="Times New Roman"/>
                <w:color w:val="000000"/>
                <w:sz w:val="24"/>
                <w:szCs w:val="24"/>
              </w:rPr>
              <w:t>Вырезание ножницами из бумаги по шаблону прямоугольных, квадратных, треугольных форм.</w:t>
            </w:r>
            <w:r w:rsidRPr="006B0475">
              <w:rPr>
                <w:rFonts w:ascii="Times New Roman" w:hAnsi="Times New Roman" w:cs="Times New Roman"/>
                <w:sz w:val="24"/>
                <w:szCs w:val="24"/>
              </w:rPr>
              <w:t xml:space="preserve"> Развитие мышления (умение сравнивать, установление   закономерно</w:t>
            </w:r>
            <w:r w:rsidRPr="006B0475">
              <w:rPr>
                <w:rFonts w:ascii="Times New Roman" w:hAnsi="Times New Roman" w:cs="Times New Roman"/>
                <w:sz w:val="24"/>
                <w:szCs w:val="24"/>
              </w:rPr>
              <w:softHyphen/>
              <w:t>стей).</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sz w:val="24"/>
                <w:szCs w:val="24"/>
              </w:rPr>
              <w:t>Развитие зрительного восприятия формы</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Тактильно-двигательное восприятие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на ощупь предметов с разными свойствами (мягкие, жесткие, холодные, теплые)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на ощупь формы предметов. Дидактическая игра «Волшебный мешочек»</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Работа с пластилином и глиной (твердое и мягкое состояние)</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Работа со средней мозаикой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Кинестетическое и кинетическое развитие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Движения и позы верхних и нижних конечностей (упражнения по инструкции педагога) Дидактическая игра «Зеркало»</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Движения и положения головы (по инструкции педагога), вербализация собственных ощущений Дидактическая игра «Зеркало» Имитация движений и поз (повадки зверей, природных явлений)</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Движение и позы всего тела. Вербализация собственных ощущений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формы, величины, цвета; конструирование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Формирование эталонов объемных геометрических фигур (шар, куб)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Группировка предметов по форме (объемные и плоскостные)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Сравнение 2—3 предметов по высоте и толщине.</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 Сравнение 2—3 предметов по длине и ширине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Группировка предметов по форме и величине, цвету по инструкции педагога</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Составление сериационных рядов по величине из 3-4 предметов по заданному признаку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цветов и оттенков. Дидактическая игра «Что бывает такого цвета»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Подбор оттенков к основным цветам. Дидактическая игра «Подбери предмет такого же цвета»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Конструирование предметов из геометрических фигур (2—4 детали)</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Составление целого из частей(3-4 детали) на разрезном наглядном материале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Выделение и различение частей знакомых предметов (стул — спинка, ножки, сиденье; шкаф — дверцы, стенки и т. д.)</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зрительного восприятия и зрительной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Формирование навыков зрительного анализа и синтеза предметов, состоящих из 3—4 деталей (по инструкции педагога)</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 Нахождение отличий на наглядном материале (сравнение двух картинок)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Развитие зрительной памяти. Дидактическая игра «Что изменилось?» (4—5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наложенных изображений предметов (2—3 изображения)</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для профилактики и коррекции зрения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особых свойств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6</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осязания (температурные ощущения). Приборы измерения температуры (градусник)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Различие вкусовых качеств (сладкое — горькое, сырое — вареное). Дидактическая игра «Узнай на вкус»</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обоняния (контрастные ароматы: резкий — мягкий; пищевые запахи), обозначение словом ощущений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Восприятие чувства тяжести от разных предметов (вата, гвозди, брусок и т. д.), словесное обозначение барических ощущений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слухового восприятия и слуховой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Дифференцировка звуков шумовых и музыкальных инструментов (погремушка, барабан, колокольчик, ложки, гармошка, бубен)</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Характеристика звуков по громкости и длительности (шумы, музыкальные и речевые звуки)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мелодии по характеру (веселая, грустная). Прослушивание музыкальных произведений. Разучивание попевки.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Звуковая имитация (подражание звукам окружающей среды)</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«Кто позвал тебя, скажи» (различение по голосу)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пространства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в помещении, движение в заданном направлении, обозначение словом направления движения, понятия «дальше — ближе» Развитие пространственных представлений через употребление соответствующих предлогов.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на листе бумаги (выделение всех углов) Расположение плоскостных и объемных предметов в вертикальном поле листа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пространственных представлений. «Гномики и домики»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Пространственная ориентировка на поверхности парты. Дидактическая игра «Определи положение предмета», вербализация пространственных отношений с использованием предлогов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времени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Времена года. Работа с графической моделью «Времена года».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Порядок месяцев в году . Закрепление представлений о временных понятиях: дни недели и части суток.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Знакомство с часами (циферблат, стрелки)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Меры времени (секунда, минута, час, сутки)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времени по часам. Игры с моделью часов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tcPr>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3 класс</w:t>
            </w:r>
          </w:p>
          <w:p w:rsidR="007F21A4" w:rsidRPr="006B0475" w:rsidRDefault="007F21A4" w:rsidP="006B0475">
            <w:pPr>
              <w:spacing w:after="0" w:line="240" w:lineRule="auto"/>
              <w:jc w:val="center"/>
              <w:rPr>
                <w:rFonts w:ascii="Times New Roman" w:hAnsi="Times New Roman" w:cs="Times New Roman"/>
                <w:color w:val="000000"/>
                <w:sz w:val="24"/>
                <w:szCs w:val="24"/>
              </w:rPr>
            </w:pP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68</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часов</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Обследование вновь принятых детей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моторики, графомоторных навыков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на развитие меткости («Кольцеброс», «Тир»)</w:t>
            </w:r>
            <w:r w:rsidRPr="006B0475">
              <w:rPr>
                <w:rFonts w:ascii="Times New Roman" w:hAnsi="Times New Roman" w:cs="Times New Roman"/>
                <w:sz w:val="24"/>
                <w:szCs w:val="24"/>
              </w:rPr>
              <w:t xml:space="preserve"> Развитие   произвольности   движений   (умение   за</w:t>
            </w:r>
            <w:r w:rsidRPr="006B0475">
              <w:rPr>
                <w:rFonts w:ascii="Times New Roman" w:hAnsi="Times New Roman" w:cs="Times New Roman"/>
                <w:sz w:val="24"/>
                <w:szCs w:val="24"/>
              </w:rPr>
              <w:softHyphen/>
              <w:t>тормозить движение).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autoSpaceDE w:val="0"/>
              <w:autoSpaceDN w:val="0"/>
              <w:adjustRightInd w:val="0"/>
              <w:spacing w:after="0" w:line="240" w:lineRule="auto"/>
              <w:jc w:val="both"/>
              <w:rPr>
                <w:rFonts w:ascii="Times New Roman" w:hAnsi="Times New Roman" w:cs="Times New Roman"/>
                <w:sz w:val="24"/>
                <w:szCs w:val="24"/>
              </w:rPr>
            </w:pPr>
            <w:r w:rsidRPr="006B0475">
              <w:rPr>
                <w:rFonts w:ascii="Times New Roman" w:hAnsi="Times New Roman" w:cs="Times New Roman"/>
                <w:color w:val="000000"/>
                <w:sz w:val="24"/>
                <w:szCs w:val="24"/>
              </w:rPr>
              <w:t>Обучение целенаправленным действиям по двух- и трехзвенной инструкции педагога (два шага вперед — поворот направо — один шаг назад и т. д.)</w:t>
            </w:r>
            <w:r w:rsidRPr="006B0475">
              <w:rPr>
                <w:rFonts w:ascii="Times New Roman" w:hAnsi="Times New Roman" w:cs="Times New Roman"/>
                <w:sz w:val="24"/>
                <w:szCs w:val="24"/>
              </w:rPr>
              <w:t xml:space="preserve"> Развитие произвольности движений (помехоустой</w:t>
            </w:r>
            <w:r w:rsidRPr="006B0475">
              <w:rPr>
                <w:rFonts w:ascii="Times New Roman" w:hAnsi="Times New Roman" w:cs="Times New Roman"/>
                <w:sz w:val="24"/>
                <w:szCs w:val="24"/>
              </w:rPr>
              <w:softHyphen/>
              <w:t xml:space="preserve">чивость) . </w:t>
            </w:r>
            <w:r w:rsidRPr="006B0475">
              <w:rPr>
                <w:rFonts w:ascii="Times New Roman" w:hAnsi="Times New Roman" w:cs="Times New Roman"/>
                <w:bCs/>
                <w:sz w:val="24"/>
                <w:szCs w:val="24"/>
              </w:rPr>
              <w:t>Развитие воображения.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Пальчиковая гимнастика с речевым сопровождением Совершенствование точности мелких движений рук. Развитие слуховой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Обводка контуров предметных изображений, штриховка в разных направлениях. Рисование бордюров по образцу. Активизация долговременной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3</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Графический диктант (зрительный и на слух)</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Вырезание ножницами из бумаги по контуру предметных изображений. Развитие мыслительных операций анализа и синтеза. «Животное из геометрических фигур», «Закономерности»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Тактильно-двигательное восприятие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предметов на ощупь, выделение разных свойств и качеств (мягкие и жесткие, крупные и мелкие предметы) «Бабушкин домик»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Восприятие поверхности на ощупь (гладкая, шершавая, колючая, пушистая). Дидактическая игра «Что бывает ... (пушистое)», «Одеяло для куклы»</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Работа с пластилином и глиной (раскатывание, скатывание, вдавливание). Лепка «Овощи»</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Игры с сюжетной мозаикой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p w:rsidR="007F21A4" w:rsidRPr="006B0475" w:rsidRDefault="007F21A4" w:rsidP="006B0475">
            <w:pPr>
              <w:spacing w:after="0" w:line="240" w:lineRule="auto"/>
              <w:rPr>
                <w:rFonts w:ascii="Times New Roman" w:hAnsi="Times New Roman" w:cs="Times New Roman"/>
                <w:color w:val="000000"/>
                <w:sz w:val="24"/>
                <w:szCs w:val="24"/>
              </w:rPr>
            </w:pP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                     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Кинестетическое и кинетическое развитие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Формирование ощущений от статических и динамических поз различных частей тела (глаза, рот, пальцы), вербализация собственных ощущений. «Подбери шляпу».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Выразительность движений (имитация повадок животных, инсценирование школьных событий). Развитие речи. Инсценировка отрывка из сказки «Зимовье зверей»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формы, величины, цвета, конструирование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Сравнение и обозначение словом формы предметов (3—4 предмета)</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 xml:space="preserve"> Понятие «овал». Упражнения в сравнении круга и овала. «Продолжи ряд», Сходство и различие».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Комбинирование разных форм из геометрического конструктора по инструкции. Выполнение черчения квадрата, прямоугольника, треугольника.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Сравнение и обозначение словом величины разных предметов по двум параметрам (длинный и широкий, узкий и короткий и т. д.) Практическая работа с линейкой.(длина отрезка, числовой луч, черчение отрезка в тетради»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Составление сериационных рядов по величине из 4—5 предметов.»Чего то не достает», «Продолжи числовой ряд».</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Группировка предметов по самостоятельно выделенному признаку. «Подбери пару», «Закономерности».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Цветовой спектр. Цвета теплые и холодные Дидактическая игра «Цветик-семицветик»</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Составление предмета или целостной конструкции из мелких деталей (пазлы, настольный «Лего»</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зрительного восприятия и зрительной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6</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Совершенствование зрительно-двигательной координации рук и глаз. Письмо по наглядному образцу. Зрительный диктант.</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Нахождение отличительных и общих признаков на наглядном материале (сравнение двух картинок) Тренировка зрительной памяти. Дидактическая игра «Что изменилось?»</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Сравнение трех предметов, отличающихся незначительными качествами или свойствами. «Составь слова», «Сюжетная картинка».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особых свойств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6</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осязания (теплее — холоднее), словесное обозначение. Определение контрастных температур предметов (грелка, утюг, чайник)</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Обобщение и определение речевых умений и навыков.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пищевых запахов и вкусов, их словесное обозначение. «Новые слова», «Нелепица»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различных свойств веществ (твердость, сыпучесть, вязкость, растворимость) «Сходство и различие».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Развитие дифференцированных ощущений чувства тяжести (тяжелее — легче). Взвешивание на ладони, определение веса на глаз. Меры для измерения массы. Грамм, килограмм «Игра в магазин». </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слухового восприятия и слуховой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6</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направления звука в пространстве (справа — слева — спереди — сзади). Дидактическая игра «Догадайся, откуда звук» Разучивание песенок-попевок.</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Выполнение действий по звуковому сигналу. Разучивание считалок и речевок.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 xml:space="preserve">Различение мелодий по темпу, прослушивание музыкальных отрывков </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чувства ритма. Дидактическая игра «Мы — барабанщики»</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Прослушивание музыкальных отрывков. Разучивание песенок - попевок</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Мониторинг слуховой памяти. Исполнение разученных песенок.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b/>
                <w:bCs/>
                <w:color w:val="000000"/>
                <w:sz w:val="24"/>
                <w:szCs w:val="24"/>
              </w:rPr>
            </w:pP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пространства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в пространстве (в помещении и на улице), вербализация пространственных отношений с использованием предлогов Дидактическая игра «Куда пойдешь, то и найдешь</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Деление листа на глаз, на две и четыре равные части. Расположение предметов в вертикальном и горизонтальном полях листа. Графический диктант.</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на листе бумаги разного размера, прикрепленном к доске (вертикальное расположение листа).Графический диктант.»Пропали знаки препинания».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звукового анализа и синтеза. «Перфокарты на звуковую структуру слова.  Контроль, коррекция.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времени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времени по часам.</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3</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Длительность временных интервалов (1 с, 1 мин, 5 мин, 1 ч, сутки, неделя, год)</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rHeight w:val="1035"/>
          <w:tblCellSpacing w:w="15" w:type="dxa"/>
        </w:trPr>
        <w:tc>
          <w:tcPr>
            <w:tcW w:w="3858" w:type="pct"/>
            <w:tcBorders>
              <w:top w:val="outset" w:sz="6" w:space="0" w:color="auto"/>
              <w:left w:val="nil"/>
              <w:bottom w:val="single" w:sz="4"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Времена года, их закономерная смена. Дидактическая игра «Когда это бывает?»</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Повторение . «Успей за 5 минут»- игра</w:t>
            </w:r>
          </w:p>
        </w:tc>
        <w:tc>
          <w:tcPr>
            <w:tcW w:w="1102" w:type="pct"/>
            <w:tcBorders>
              <w:top w:val="outset" w:sz="6" w:space="0" w:color="auto"/>
              <w:left w:val="outset" w:sz="6" w:space="0" w:color="auto"/>
              <w:bottom w:val="single" w:sz="4"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tcPr>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4 класс</w:t>
            </w:r>
          </w:p>
          <w:p w:rsidR="007F21A4" w:rsidRPr="006B0475" w:rsidRDefault="007F21A4" w:rsidP="006B0475">
            <w:pPr>
              <w:spacing w:after="0" w:line="240" w:lineRule="auto"/>
              <w:jc w:val="center"/>
              <w:rPr>
                <w:rFonts w:ascii="Times New Roman" w:hAnsi="Times New Roman" w:cs="Times New Roman"/>
                <w:color w:val="000000"/>
                <w:sz w:val="24"/>
                <w:szCs w:val="24"/>
              </w:rPr>
            </w:pP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b/>
                <w:bCs/>
                <w:color w:val="000000"/>
                <w:sz w:val="24"/>
                <w:szCs w:val="24"/>
              </w:rPr>
            </w:pPr>
            <w:r w:rsidRPr="006B0475">
              <w:rPr>
                <w:rFonts w:ascii="Times New Roman" w:hAnsi="Times New Roman" w:cs="Times New Roman"/>
                <w:b/>
                <w:bCs/>
                <w:color w:val="000000"/>
                <w:sz w:val="24"/>
                <w:szCs w:val="24"/>
              </w:rPr>
              <w:t>68</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часов</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Обследование вновь принятых детей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моторики, графомоторных навыков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10</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согласованности движений на разные группы мышц (по инструкции педагога) Соотношение движений с поданным звуковым сигналом (один хлопок — бег вперед, два хлопка — бег назад и т. д.)</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Выполнение целенаправленных действий по трехзвенной инструкции педагога (поворот направо — два шага вперед — один шаг назад), словесный отчет о выполнении </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Совершенствование точности мелких движений рук (мелкая мозаика, «Лего», соединение колец в цепочку)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Вычерчивание геометрических фигур (окружность, квадрат, треугольник) Дорисовывание симметричной половины изображения</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Вырезание ножницами на глаз изображений предметов (елочка, снежинка, яблоко)</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lastRenderedPageBreak/>
              <w:t>Тактильно-двигательное восприятие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5</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Тонкая дифференцировка предметов на ощупь по разным качествам и свойствам (выпуклый, вогнутый, колючий, деревянный, горячий)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Игра «Волшебный мешочек» (с мелкими предметами) Игры с мелкой мозаикой</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Закрепление тактильных ощущений при работе с пластилином и глиной. Коллаж.</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Кинестетическое и кинетическое развитие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Сочетание движений и поз различных частей тела (по инструкции педагога), вербализация поз и действий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 xml:space="preserve">Воображаемые действия (вдеть нитку в иголку, подбросить мяч, наколоть дров, прополоскать белье).Упражнения на расслабление и снятие мышечных зажимов </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формы, величины, цвета, конструирование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Группировка предметов по двум самостоятельно выделенным признакам, обозначение словом. Сравнение и группировка предметов по форме, величине и цвету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Составление сериационных рядов по самостоятельно выделенным признакам из 4—5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Использование простых мерок для измерения и сопоставления отдельных параметров предметов (по длине, ширине, высоте)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Цветовой спектр. Смешение цветов (оттенки)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Конструирование сложных форм предметов («Технический конструктор», мелкие пазлы)</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Узнавание предмета по словесному описанию. Дидактическая игра «Узнай по описанию»</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зрительного восприятия и зрительной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Нахождение отличительных и общих признаков на наглядном материале (сравнение 2—3-предметных (сюжетных) картинок)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Нахождение нелепиц на картинках</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«Лабиринт»</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Тренировка зрительной памяти. Дидактическая игра «Нарисуй по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особых свойств предметов</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10</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дифференцированных осязательных ощущений (сухое — влажное — мокрое и т. д.), их словесное обозначение Температура. Градусники для измерения температуры тела, воды, воздуха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4</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дифференцированных вкусовых ощущений (сладкий — слаще, кислый — кислее и т. д.), словесное обозначение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lastRenderedPageBreak/>
              <w:t>Дифференцированное восприятие ароматов (запах фруктов, цветов, парфюмерии). Дидактическая игра «Угадай предмет по запаху»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Упражнения в измерении веса предметов на весах</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противоположных качеств предметов (чистый — грязный, темный — светлый, вредный — полезный)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Развитие слухового восприятия и слуховой памяти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6</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Различение звуков по длительности и громкости (неречевых, речевых, музыкальных) Определение на слух звучания различных музыкальных инструментов. Дидактическая игра «Угадай, что звучит»</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Дифференцировка звуков по громкости и по высоте тона (неречевых, речевых, музыкальных). Дидактическая игра «Определи самый громкий (высокий) звук»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Развитие слухомоторной координации. Дидактическая игра «Запрещенный звук»</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пространства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6</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в помещении и на улице по словесной инструкции Определение расположения предметов в ближнем и дальнем пространстве</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Моделирование расположения предметов в пространстве, вербализация пространственных отношений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Ориентировка на листе бумаги разного формата (тетрадный, альбомный, ватман) и по-разному расположенного (горизонтально, вертикально, под углом)</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Восприятие времени</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b/>
                <w:bCs/>
                <w:color w:val="000000"/>
                <w:sz w:val="24"/>
                <w:szCs w:val="24"/>
              </w:rPr>
              <w:t>7</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Определение времени по часам</w:t>
            </w:r>
          </w:p>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Длительность временных интервалов. Игра «Береги минутку»</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3</w:t>
            </w:r>
          </w:p>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Работа с календарем и моделью календарного года</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2</w:t>
            </w:r>
          </w:p>
        </w:tc>
      </w:tr>
      <w:tr w:rsidR="007F21A4" w:rsidRPr="006B0475" w:rsidTr="007F21A4">
        <w:trPr>
          <w:tblCellSpacing w:w="15" w:type="dxa"/>
        </w:trPr>
        <w:tc>
          <w:tcPr>
            <w:tcW w:w="3858" w:type="pct"/>
            <w:tcBorders>
              <w:top w:val="outset" w:sz="6" w:space="0" w:color="auto"/>
              <w:left w:val="nil"/>
              <w:bottom w:val="outset" w:sz="6" w:space="0" w:color="auto"/>
              <w:right w:val="outset" w:sz="6" w:space="0" w:color="auto"/>
            </w:tcBorders>
            <w:hideMark/>
          </w:tcPr>
          <w:p w:rsidR="007F21A4" w:rsidRPr="006B0475" w:rsidRDefault="007F21A4" w:rsidP="006B0475">
            <w:pPr>
              <w:spacing w:after="0" w:line="240" w:lineRule="auto"/>
              <w:rPr>
                <w:rFonts w:ascii="Times New Roman" w:hAnsi="Times New Roman" w:cs="Times New Roman"/>
                <w:color w:val="000000"/>
                <w:sz w:val="24"/>
                <w:szCs w:val="24"/>
              </w:rPr>
            </w:pPr>
            <w:r w:rsidRPr="006B0475">
              <w:rPr>
                <w:rFonts w:ascii="Times New Roman" w:hAnsi="Times New Roman" w:cs="Times New Roman"/>
                <w:color w:val="000000"/>
                <w:sz w:val="24"/>
                <w:szCs w:val="24"/>
              </w:rPr>
              <w:t>Дидактическая игра «Когда это бывает?» Последовательность основных жизненных событий Возраст людей</w:t>
            </w:r>
          </w:p>
        </w:tc>
        <w:tc>
          <w:tcPr>
            <w:tcW w:w="1102" w:type="pct"/>
            <w:tcBorders>
              <w:top w:val="outset" w:sz="6" w:space="0" w:color="auto"/>
              <w:left w:val="outset" w:sz="6" w:space="0" w:color="auto"/>
              <w:bottom w:val="outset" w:sz="6" w:space="0" w:color="auto"/>
              <w:right w:val="nil"/>
            </w:tcBorders>
            <w:hideMark/>
          </w:tcPr>
          <w:p w:rsidR="007F21A4" w:rsidRPr="006B0475" w:rsidRDefault="007F21A4" w:rsidP="006B0475">
            <w:pPr>
              <w:spacing w:after="0" w:line="240" w:lineRule="auto"/>
              <w:jc w:val="center"/>
              <w:rPr>
                <w:rFonts w:ascii="Times New Roman" w:hAnsi="Times New Roman" w:cs="Times New Roman"/>
                <w:color w:val="000000"/>
                <w:sz w:val="24"/>
                <w:szCs w:val="24"/>
              </w:rPr>
            </w:pPr>
            <w:r w:rsidRPr="006B0475">
              <w:rPr>
                <w:rFonts w:ascii="Times New Roman" w:hAnsi="Times New Roman" w:cs="Times New Roman"/>
                <w:color w:val="000000"/>
                <w:sz w:val="24"/>
                <w:szCs w:val="24"/>
              </w:rPr>
              <w:t>1</w:t>
            </w:r>
          </w:p>
        </w:tc>
      </w:tr>
    </w:tbl>
    <w:p w:rsidR="007F21A4" w:rsidRPr="006B0475" w:rsidRDefault="007F21A4" w:rsidP="006B0475">
      <w:pPr>
        <w:spacing w:after="0" w:line="240" w:lineRule="auto"/>
        <w:rPr>
          <w:rFonts w:ascii="Times New Roman" w:hAnsi="Times New Roman" w:cs="Times New Roman"/>
          <w:color w:val="000000"/>
          <w:sz w:val="24"/>
          <w:szCs w:val="24"/>
        </w:rPr>
      </w:pPr>
    </w:p>
    <w:p w:rsidR="007F21A4" w:rsidRPr="006B0475" w:rsidRDefault="007F21A4" w:rsidP="006B0475">
      <w:pPr>
        <w:spacing w:after="0" w:line="240" w:lineRule="auto"/>
        <w:rPr>
          <w:rFonts w:ascii="Times New Roman" w:hAnsi="Times New Roman" w:cs="Times New Roman"/>
          <w:sz w:val="24"/>
          <w:szCs w:val="24"/>
        </w:rPr>
      </w:pPr>
    </w:p>
    <w:p w:rsidR="007F21A4" w:rsidRPr="006B0475" w:rsidRDefault="007F21A4" w:rsidP="006B0475">
      <w:pPr>
        <w:spacing w:after="0" w:line="240" w:lineRule="auto"/>
        <w:rPr>
          <w:rFonts w:ascii="Times New Roman" w:hAnsi="Times New Roman" w:cs="Times New Roman"/>
          <w:sz w:val="24"/>
          <w:szCs w:val="24"/>
        </w:rPr>
      </w:pPr>
    </w:p>
    <w:p w:rsidR="007F21A4" w:rsidRPr="006B0475" w:rsidRDefault="007F21A4" w:rsidP="006B0475">
      <w:pPr>
        <w:spacing w:after="0" w:line="240" w:lineRule="auto"/>
        <w:rPr>
          <w:rFonts w:ascii="Times New Roman" w:hAnsi="Times New Roman" w:cs="Times New Roman"/>
          <w:sz w:val="24"/>
          <w:szCs w:val="24"/>
        </w:rPr>
      </w:pPr>
    </w:p>
    <w:p w:rsidR="007F21A4" w:rsidRPr="006B0475" w:rsidRDefault="007F21A4" w:rsidP="006B0475">
      <w:pPr>
        <w:spacing w:after="0" w:line="240" w:lineRule="auto"/>
        <w:rPr>
          <w:rFonts w:ascii="Times New Roman" w:hAnsi="Times New Roman" w:cs="Times New Roman"/>
          <w:sz w:val="24"/>
          <w:szCs w:val="24"/>
        </w:rPr>
      </w:pPr>
      <w:r w:rsidRPr="006B0475">
        <w:rPr>
          <w:rFonts w:ascii="Times New Roman" w:hAnsi="Times New Roman" w:cs="Times New Roman"/>
          <w:sz w:val="24"/>
          <w:szCs w:val="24"/>
        </w:rPr>
        <w:t>Используемая литература:</w:t>
      </w:r>
    </w:p>
    <w:p w:rsidR="007F21A4" w:rsidRPr="006B0475" w:rsidRDefault="007F21A4" w:rsidP="006B0475">
      <w:pPr>
        <w:pStyle w:val="aff2"/>
        <w:numPr>
          <w:ilvl w:val="0"/>
          <w:numId w:val="20"/>
        </w:numPr>
        <w:spacing w:after="0" w:line="240" w:lineRule="auto"/>
        <w:ind w:left="0"/>
        <w:contextualSpacing/>
        <w:rPr>
          <w:rFonts w:ascii="Times New Roman" w:hAnsi="Times New Roman"/>
          <w:sz w:val="24"/>
          <w:szCs w:val="24"/>
        </w:rPr>
      </w:pPr>
      <w:r w:rsidRPr="006B0475">
        <w:rPr>
          <w:rFonts w:ascii="Times New Roman" w:hAnsi="Times New Roman"/>
          <w:sz w:val="24"/>
          <w:szCs w:val="24"/>
        </w:rPr>
        <w:t>Программа коррекционной работы  Ю.Ю.Баранова, М.И.Солодкова, Г.В.Яковлева Москва «Просвещение»2014г.</w:t>
      </w:r>
    </w:p>
    <w:p w:rsidR="007F21A4" w:rsidRPr="006B0475" w:rsidRDefault="007F21A4" w:rsidP="006B0475">
      <w:pPr>
        <w:pStyle w:val="aff2"/>
        <w:numPr>
          <w:ilvl w:val="0"/>
          <w:numId w:val="20"/>
        </w:numPr>
        <w:spacing w:after="0" w:line="240" w:lineRule="auto"/>
        <w:ind w:left="0"/>
        <w:contextualSpacing/>
        <w:rPr>
          <w:rFonts w:ascii="Times New Roman" w:hAnsi="Times New Roman"/>
          <w:sz w:val="24"/>
          <w:szCs w:val="24"/>
        </w:rPr>
      </w:pPr>
      <w:r w:rsidRPr="006B0475">
        <w:rPr>
          <w:rFonts w:ascii="Times New Roman" w:hAnsi="Times New Roman"/>
          <w:sz w:val="24"/>
          <w:szCs w:val="24"/>
        </w:rPr>
        <w:t>Психолого-педагогические инновации в коррекционных классах. Т.Н.Горделюк, Л.Е.Егошкина Издательство «Учитель» 2009г.</w:t>
      </w:r>
    </w:p>
    <w:p w:rsidR="007F21A4" w:rsidRPr="006B0475" w:rsidRDefault="007F21A4" w:rsidP="006B0475">
      <w:pPr>
        <w:pStyle w:val="aff2"/>
        <w:numPr>
          <w:ilvl w:val="0"/>
          <w:numId w:val="20"/>
        </w:numPr>
        <w:spacing w:after="0" w:line="240" w:lineRule="auto"/>
        <w:ind w:left="0"/>
        <w:contextualSpacing/>
        <w:rPr>
          <w:rFonts w:ascii="Times New Roman" w:hAnsi="Times New Roman"/>
          <w:sz w:val="24"/>
          <w:szCs w:val="24"/>
        </w:rPr>
      </w:pPr>
      <w:r w:rsidRPr="006B0475">
        <w:rPr>
          <w:rFonts w:ascii="Times New Roman" w:hAnsi="Times New Roman"/>
          <w:sz w:val="24"/>
          <w:szCs w:val="24"/>
        </w:rPr>
        <w:t>Формирование УУД у младших школьников с особыми образовательными потребностями. Т.Б. Калабух, Е.В.Клейменова  Москва «Просвещение» 2014г.</w:t>
      </w:r>
    </w:p>
    <w:p w:rsidR="007F21A4" w:rsidRPr="006B0475" w:rsidRDefault="007F21A4" w:rsidP="006B0475">
      <w:pPr>
        <w:pStyle w:val="aff2"/>
        <w:spacing w:after="0" w:line="240" w:lineRule="auto"/>
        <w:ind w:left="0"/>
        <w:rPr>
          <w:rFonts w:ascii="Times New Roman" w:hAnsi="Times New Roman"/>
          <w:sz w:val="24"/>
          <w:szCs w:val="24"/>
        </w:rPr>
      </w:pPr>
    </w:p>
    <w:p w:rsidR="007F21A4" w:rsidRPr="006B0475" w:rsidRDefault="007F21A4" w:rsidP="006B0475">
      <w:pPr>
        <w:pStyle w:val="aff2"/>
        <w:spacing w:after="0" w:line="240" w:lineRule="auto"/>
        <w:ind w:left="0"/>
        <w:rPr>
          <w:rFonts w:ascii="Times New Roman" w:hAnsi="Times New Roman"/>
          <w:sz w:val="24"/>
          <w:szCs w:val="24"/>
        </w:rPr>
      </w:pPr>
    </w:p>
    <w:p w:rsidR="007F21A4" w:rsidRPr="006B0475" w:rsidRDefault="007F21A4" w:rsidP="006B0475">
      <w:pPr>
        <w:pStyle w:val="aff2"/>
        <w:spacing w:after="0" w:line="240" w:lineRule="auto"/>
        <w:ind w:left="0"/>
        <w:rPr>
          <w:rFonts w:ascii="Times New Roman" w:hAnsi="Times New Roman"/>
          <w:sz w:val="24"/>
          <w:szCs w:val="24"/>
        </w:rPr>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Default="007F21A4" w:rsidP="007F21A4">
      <w:pPr>
        <w:pStyle w:val="aff2"/>
      </w:pPr>
    </w:p>
    <w:p w:rsidR="007F21A4" w:rsidRPr="006E1769" w:rsidRDefault="007F21A4" w:rsidP="006E1769">
      <w:pPr>
        <w:pStyle w:val="aff2"/>
        <w:spacing w:after="0" w:line="240" w:lineRule="auto"/>
        <w:jc w:val="center"/>
        <w:rPr>
          <w:rFonts w:ascii="Times New Roman" w:hAnsi="Times New Roman"/>
          <w:b/>
          <w:sz w:val="24"/>
          <w:szCs w:val="24"/>
        </w:rPr>
      </w:pPr>
      <w:r w:rsidRPr="006E1769">
        <w:rPr>
          <w:rFonts w:ascii="Times New Roman" w:hAnsi="Times New Roman"/>
          <w:b/>
          <w:sz w:val="24"/>
          <w:szCs w:val="24"/>
        </w:rPr>
        <w:t>Приложения</w:t>
      </w:r>
    </w:p>
    <w:p w:rsidR="007F21A4" w:rsidRPr="006E1769" w:rsidRDefault="007F21A4" w:rsidP="006E1769">
      <w:pPr>
        <w:spacing w:after="0" w:line="240" w:lineRule="auto"/>
        <w:jc w:val="right"/>
        <w:rPr>
          <w:rFonts w:ascii="Times New Roman" w:hAnsi="Times New Roman" w:cs="Times New Roman"/>
          <w:sz w:val="24"/>
          <w:szCs w:val="24"/>
        </w:rPr>
      </w:pPr>
      <w:r w:rsidRPr="006E1769">
        <w:rPr>
          <w:rFonts w:ascii="Times New Roman" w:hAnsi="Times New Roman" w:cs="Times New Roman"/>
          <w:sz w:val="24"/>
          <w:szCs w:val="24"/>
        </w:rPr>
        <w:t>Приложение № 1</w:t>
      </w:r>
    </w:p>
    <w:p w:rsidR="007F21A4" w:rsidRPr="006E1769" w:rsidRDefault="007F21A4" w:rsidP="006E1769">
      <w:pPr>
        <w:spacing w:after="0" w:line="240" w:lineRule="auto"/>
        <w:jc w:val="center"/>
        <w:rPr>
          <w:rFonts w:ascii="Times New Roman" w:hAnsi="Times New Roman" w:cs="Times New Roman"/>
          <w:b/>
          <w:sz w:val="24"/>
          <w:szCs w:val="24"/>
        </w:rPr>
      </w:pPr>
      <w:r w:rsidRPr="006E1769">
        <w:rPr>
          <w:rFonts w:ascii="Times New Roman" w:hAnsi="Times New Roman" w:cs="Times New Roman"/>
          <w:b/>
          <w:sz w:val="24"/>
          <w:szCs w:val="24"/>
        </w:rPr>
        <w:t>Тест простых поручений</w:t>
      </w:r>
    </w:p>
    <w:p w:rsidR="007F21A4" w:rsidRPr="006E1769" w:rsidRDefault="007F21A4" w:rsidP="006E1769">
      <w:pPr>
        <w:spacing w:after="0" w:line="240" w:lineRule="auto"/>
        <w:jc w:val="center"/>
        <w:rPr>
          <w:rFonts w:ascii="Times New Roman" w:hAnsi="Times New Roman" w:cs="Times New Roman"/>
          <w:b/>
          <w:sz w:val="24"/>
          <w:szCs w:val="24"/>
        </w:rPr>
      </w:pPr>
      <w:r w:rsidRPr="006E1769">
        <w:rPr>
          <w:rFonts w:ascii="Times New Roman" w:hAnsi="Times New Roman" w:cs="Times New Roman"/>
          <w:b/>
          <w:sz w:val="24"/>
          <w:szCs w:val="24"/>
        </w:rPr>
        <w:t>(для детей 7-9 лет)</w:t>
      </w:r>
    </w:p>
    <w:p w:rsidR="007F21A4" w:rsidRPr="006E1769" w:rsidRDefault="007F21A4" w:rsidP="006E1769">
      <w:pPr>
        <w:spacing w:after="0" w:line="240" w:lineRule="auto"/>
        <w:jc w:val="center"/>
        <w:rPr>
          <w:rFonts w:ascii="Times New Roman" w:hAnsi="Times New Roman" w:cs="Times New Roman"/>
          <w:b/>
          <w:sz w:val="24"/>
          <w:szCs w:val="24"/>
        </w:rPr>
      </w:pP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b/>
          <w:sz w:val="24"/>
          <w:szCs w:val="24"/>
        </w:rPr>
        <w:t xml:space="preserve">Цель: </w:t>
      </w:r>
      <w:r w:rsidRPr="006E1769">
        <w:rPr>
          <w:rFonts w:ascii="Times New Roman" w:hAnsi="Times New Roman" w:cs="Times New Roman"/>
          <w:sz w:val="24"/>
          <w:szCs w:val="24"/>
        </w:rPr>
        <w:t>Диагностика уровня саморегуляции, организации деятельности</w:t>
      </w:r>
    </w:p>
    <w:p w:rsidR="007F21A4" w:rsidRPr="006E1769" w:rsidRDefault="007F21A4" w:rsidP="006E1769">
      <w:pPr>
        <w:spacing w:after="0" w:line="240" w:lineRule="auto"/>
        <w:jc w:val="both"/>
        <w:rPr>
          <w:rFonts w:ascii="Times New Roman" w:hAnsi="Times New Roman" w:cs="Times New Roman"/>
          <w:sz w:val="24"/>
          <w:szCs w:val="24"/>
        </w:rPr>
      </w:pP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Проводится групповым способом. Время проведения – 5-7 минут. Текст заданий зачитывается в обычном темпе. Каждое задание зачитывается только один раз.</w:t>
      </w:r>
    </w:p>
    <w:p w:rsidR="007F21A4" w:rsidRPr="006E1769" w:rsidRDefault="007F21A4" w:rsidP="006E1769">
      <w:pPr>
        <w:spacing w:after="0" w:line="240" w:lineRule="auto"/>
        <w:jc w:val="both"/>
        <w:rPr>
          <w:rFonts w:ascii="Times New Roman" w:hAnsi="Times New Roman" w:cs="Times New Roman"/>
          <w:sz w:val="24"/>
          <w:szCs w:val="24"/>
        </w:rPr>
      </w:pPr>
    </w:p>
    <w:p w:rsidR="007F21A4" w:rsidRPr="006E1769" w:rsidRDefault="007F21A4" w:rsidP="006E1769">
      <w:pPr>
        <w:spacing w:after="0" w:line="240" w:lineRule="auto"/>
        <w:jc w:val="both"/>
        <w:rPr>
          <w:rFonts w:ascii="Times New Roman" w:hAnsi="Times New Roman" w:cs="Times New Roman"/>
          <w:b/>
          <w:sz w:val="24"/>
          <w:szCs w:val="24"/>
        </w:rPr>
      </w:pPr>
      <w:r w:rsidRPr="006E1769">
        <w:rPr>
          <w:rFonts w:ascii="Times New Roman" w:hAnsi="Times New Roman" w:cs="Times New Roman"/>
          <w:b/>
          <w:sz w:val="24"/>
          <w:szCs w:val="24"/>
        </w:rPr>
        <w:t xml:space="preserve">Инструкция: </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Ребята, при выполнении этого задания вы должны быть очень внимательны. Ваша задача – выполнить каждое из моих  несложных поручений быстро и без ошибок. Каждое поручение вы будете выполнять в одном из 8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7F21A4" w:rsidRPr="006E1769" w:rsidRDefault="007F21A4" w:rsidP="006E1769">
      <w:pPr>
        <w:spacing w:after="0" w:line="240" w:lineRule="auto"/>
        <w:jc w:val="both"/>
        <w:rPr>
          <w:rFonts w:ascii="Times New Roman" w:hAnsi="Times New Roman" w:cs="Times New Roman"/>
          <w:sz w:val="24"/>
          <w:szCs w:val="24"/>
        </w:rPr>
      </w:pPr>
    </w:p>
    <w:p w:rsidR="007F21A4" w:rsidRPr="006E1769" w:rsidRDefault="007F21A4" w:rsidP="006E1769">
      <w:pPr>
        <w:spacing w:after="0" w:line="240" w:lineRule="auto"/>
        <w:jc w:val="both"/>
        <w:rPr>
          <w:rFonts w:ascii="Times New Roman" w:hAnsi="Times New Roman" w:cs="Times New Roman"/>
          <w:b/>
          <w:sz w:val="24"/>
          <w:szCs w:val="24"/>
        </w:rPr>
      </w:pPr>
      <w:r w:rsidRPr="006E1769">
        <w:rPr>
          <w:rFonts w:ascii="Times New Roman" w:hAnsi="Times New Roman" w:cs="Times New Roman"/>
          <w:b/>
          <w:sz w:val="24"/>
          <w:szCs w:val="24"/>
        </w:rPr>
        <w:t>Обработка результатов:</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За каждое правильно выполненное поручение присуждается 1 балл. При выполнении части поручения или незначительном искажении балл не присуждается.</w:t>
      </w:r>
    </w:p>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rPr>
          <w:rFonts w:ascii="Times New Roman" w:hAnsi="Times New Roman" w:cs="Times New Roman"/>
          <w:sz w:val="24"/>
          <w:szCs w:val="24"/>
        </w:rPr>
      </w:pPr>
      <w:r w:rsidRPr="006E1769">
        <w:rPr>
          <w:rFonts w:ascii="Times New Roman" w:hAnsi="Times New Roman" w:cs="Times New Roman"/>
          <w:sz w:val="24"/>
          <w:szCs w:val="24"/>
        </w:rPr>
        <w:t>Шкала возрастных норм:</w:t>
      </w:r>
    </w:p>
    <w:p w:rsidR="007F21A4" w:rsidRPr="006E1769" w:rsidRDefault="007F21A4" w:rsidP="006E1769">
      <w:pPr>
        <w:spacing w:after="0" w:line="240" w:lineRule="auto"/>
        <w:rPr>
          <w:rFonts w:ascii="Times New Roman" w:hAnsi="Times New Roman" w:cs="Times New Roman"/>
          <w:sz w:val="24"/>
          <w:szCs w:val="24"/>
        </w:rPr>
      </w:pPr>
      <w:r w:rsidRPr="006E1769">
        <w:rPr>
          <w:rFonts w:ascii="Times New Roman" w:hAnsi="Times New Roman" w:cs="Times New Roman"/>
          <w:sz w:val="24"/>
          <w:szCs w:val="24"/>
        </w:rPr>
        <w:t>Возраст до 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F21A4" w:rsidRPr="006E1769" w:rsidTr="007F21A4">
        <w:tc>
          <w:tcPr>
            <w:tcW w:w="4785"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Сырая оценка</w:t>
            </w:r>
          </w:p>
        </w:tc>
        <w:tc>
          <w:tcPr>
            <w:tcW w:w="4786"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Балл</w:t>
            </w:r>
          </w:p>
        </w:tc>
      </w:tr>
      <w:tr w:rsidR="007F21A4" w:rsidRPr="006E1769" w:rsidTr="007F21A4">
        <w:tc>
          <w:tcPr>
            <w:tcW w:w="4785"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0 – 1</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2 </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3 – 4</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5 – 6 </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7 – 8 </w:t>
            </w:r>
          </w:p>
        </w:tc>
        <w:tc>
          <w:tcPr>
            <w:tcW w:w="4786"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1</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2</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3</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4</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5</w:t>
            </w:r>
          </w:p>
        </w:tc>
      </w:tr>
    </w:tbl>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rPr>
          <w:rFonts w:ascii="Times New Roman" w:hAnsi="Times New Roman" w:cs="Times New Roman"/>
          <w:sz w:val="24"/>
          <w:szCs w:val="24"/>
        </w:rPr>
      </w:pPr>
      <w:r w:rsidRPr="006E1769">
        <w:rPr>
          <w:rFonts w:ascii="Times New Roman" w:hAnsi="Times New Roman" w:cs="Times New Roman"/>
          <w:sz w:val="24"/>
          <w:szCs w:val="24"/>
        </w:rPr>
        <w:t>Возраст старше 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F21A4" w:rsidRPr="006E1769" w:rsidTr="007F21A4">
        <w:tc>
          <w:tcPr>
            <w:tcW w:w="4785"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Сырая оценка</w:t>
            </w:r>
          </w:p>
        </w:tc>
        <w:tc>
          <w:tcPr>
            <w:tcW w:w="4786"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Балл</w:t>
            </w:r>
          </w:p>
        </w:tc>
      </w:tr>
      <w:tr w:rsidR="007F21A4" w:rsidRPr="006E1769" w:rsidTr="007F21A4">
        <w:tc>
          <w:tcPr>
            <w:tcW w:w="4785"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0 – 1 </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2 – 3 </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4 – 5 </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xml:space="preserve">6 – 7 </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lastRenderedPageBreak/>
              <w:t>8</w:t>
            </w:r>
          </w:p>
        </w:tc>
        <w:tc>
          <w:tcPr>
            <w:tcW w:w="4786"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lastRenderedPageBreak/>
              <w:t>1</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2</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3</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4</w:t>
            </w: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lastRenderedPageBreak/>
              <w:t>5</w:t>
            </w:r>
          </w:p>
        </w:tc>
      </w:tr>
    </w:tbl>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Источник: Технология параллельной психологической и педагогической диагностики проблем школьной дезадаптации учащихся начальной школы: Методическое пособие для школьных психологов и педагогов начальной школы. – Ярославль. 1998. – 48с.</w:t>
      </w:r>
    </w:p>
    <w:p w:rsidR="007F21A4" w:rsidRPr="0072211C" w:rsidRDefault="007F21A4" w:rsidP="007F21A4">
      <w:pPr>
        <w:jc w:val="center"/>
        <w:rPr>
          <w:b/>
        </w:rPr>
      </w:pPr>
    </w:p>
    <w:p w:rsidR="007F21A4" w:rsidRPr="006E1769" w:rsidRDefault="007F21A4" w:rsidP="006E1769">
      <w:pPr>
        <w:spacing w:after="0" w:line="240" w:lineRule="auto"/>
        <w:jc w:val="center"/>
        <w:rPr>
          <w:rFonts w:ascii="Times New Roman" w:hAnsi="Times New Roman" w:cs="Times New Roman"/>
          <w:b/>
          <w:sz w:val="24"/>
          <w:szCs w:val="24"/>
        </w:rPr>
      </w:pPr>
      <w:r w:rsidRPr="006E1769">
        <w:rPr>
          <w:rFonts w:ascii="Times New Roman" w:hAnsi="Times New Roman" w:cs="Times New Roman"/>
          <w:b/>
          <w:sz w:val="24"/>
          <w:szCs w:val="24"/>
        </w:rPr>
        <w:t>Текст поручений:</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1. В 1-ом квадрате напишите первую букву слова «Сергей» и последнюю букву слова «урок».</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2. Во 2-ом квадрате впишите в треугольник знак «плюс» и поставьте рядом с треугольником цифру «один».</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3. В 3-ем квадрате обведите в кружок первую букву в слове «картина» и подчеркните все гласные.</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4. В 4-ом квадрате соедините прямой линией правый верхний угол и левый нижний угол квадрата.</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5. В 5-ом квадрате разделите пополам маленький квадрат и на 4 части большой квадрат.</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6. В 6-ом квадрате проведите две горизонтальные линии (показать рукой направление) и две вертикальные линии (также указать рукой направление).</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7. В 7-ом квадрате поставьте крест в маленьком треугольнике и соедините между собой точки.</w:t>
      </w:r>
    </w:p>
    <w:p w:rsidR="007F21A4" w:rsidRPr="006E1769" w:rsidRDefault="007F21A4" w:rsidP="006E1769">
      <w:pPr>
        <w:spacing w:after="0" w:line="240" w:lineRule="auto"/>
        <w:jc w:val="both"/>
        <w:rPr>
          <w:rFonts w:ascii="Times New Roman" w:hAnsi="Times New Roman" w:cs="Times New Roman"/>
          <w:sz w:val="24"/>
          <w:szCs w:val="24"/>
        </w:rPr>
      </w:pPr>
      <w:r w:rsidRPr="006E1769">
        <w:rPr>
          <w:rFonts w:ascii="Times New Roman" w:hAnsi="Times New Roman" w:cs="Times New Roman"/>
          <w:sz w:val="24"/>
          <w:szCs w:val="24"/>
        </w:rPr>
        <w:t>8. В последнем квадрате обведите в кружок все гласные в слове «салют» и зачеркните гласные в слове «дождь».</w:t>
      </w:r>
    </w:p>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Протокол обследования</w:t>
      </w:r>
    </w:p>
    <w:p w:rsidR="007F21A4" w:rsidRPr="006E1769" w:rsidRDefault="007F21A4" w:rsidP="006E1769">
      <w:pPr>
        <w:spacing w:after="0" w:line="240" w:lineRule="auto"/>
        <w:jc w:val="center"/>
        <w:rPr>
          <w:rFonts w:ascii="Times New Roman" w:hAnsi="Times New Roman" w:cs="Times New Roman"/>
          <w:sz w:val="24"/>
          <w:szCs w:val="24"/>
        </w:rPr>
      </w:pPr>
    </w:p>
    <w:p w:rsidR="007F21A4" w:rsidRPr="006E1769" w:rsidRDefault="007F21A4" w:rsidP="006E1769">
      <w:pPr>
        <w:spacing w:after="0" w:line="240" w:lineRule="auto"/>
        <w:rPr>
          <w:rFonts w:ascii="Times New Roman" w:hAnsi="Times New Roman" w:cs="Times New Roman"/>
          <w:sz w:val="24"/>
          <w:szCs w:val="24"/>
        </w:rPr>
      </w:pPr>
      <w:r w:rsidRPr="006E1769">
        <w:rPr>
          <w:rFonts w:ascii="Times New Roman" w:hAnsi="Times New Roman" w:cs="Times New Roman"/>
          <w:sz w:val="24"/>
          <w:szCs w:val="24"/>
        </w:rPr>
        <w:t>Класс__________________________________________</w:t>
      </w:r>
    </w:p>
    <w:p w:rsidR="007F21A4" w:rsidRPr="006E1769" w:rsidRDefault="007F21A4" w:rsidP="006E1769">
      <w:pPr>
        <w:spacing w:after="0" w:line="240" w:lineRule="auto"/>
        <w:rPr>
          <w:rFonts w:ascii="Times New Roman" w:hAnsi="Times New Roman" w:cs="Times New Roman"/>
          <w:sz w:val="24"/>
          <w:szCs w:val="24"/>
        </w:rPr>
      </w:pPr>
      <w:r w:rsidRPr="006E1769">
        <w:rPr>
          <w:rFonts w:ascii="Times New Roman" w:hAnsi="Times New Roman" w:cs="Times New Roman"/>
          <w:sz w:val="24"/>
          <w:szCs w:val="24"/>
        </w:rPr>
        <w:t>Дата обследования_______________________________</w:t>
      </w:r>
    </w:p>
    <w:p w:rsidR="007F21A4" w:rsidRPr="006E1769" w:rsidRDefault="007F21A4" w:rsidP="006E1769">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777"/>
        <w:gridCol w:w="2393"/>
        <w:gridCol w:w="2393"/>
      </w:tblGrid>
      <w:tr w:rsidR="007F21A4" w:rsidRPr="006E1769" w:rsidTr="007F21A4">
        <w:tc>
          <w:tcPr>
            <w:tcW w:w="1008"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 п/п</w:t>
            </w:r>
          </w:p>
        </w:tc>
        <w:tc>
          <w:tcPr>
            <w:tcW w:w="3777"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ФИ учащегося</w:t>
            </w:r>
          </w:p>
        </w:tc>
        <w:tc>
          <w:tcPr>
            <w:tcW w:w="2393"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Сырая оценка</w:t>
            </w:r>
          </w:p>
        </w:tc>
        <w:tc>
          <w:tcPr>
            <w:tcW w:w="2393" w:type="dxa"/>
          </w:tcPr>
          <w:p w:rsidR="007F21A4" w:rsidRPr="006E1769" w:rsidRDefault="007F21A4" w:rsidP="006E1769">
            <w:pPr>
              <w:spacing w:after="0" w:line="240" w:lineRule="auto"/>
              <w:jc w:val="center"/>
              <w:rPr>
                <w:rFonts w:ascii="Times New Roman" w:hAnsi="Times New Roman" w:cs="Times New Roman"/>
                <w:sz w:val="24"/>
                <w:szCs w:val="24"/>
              </w:rPr>
            </w:pPr>
            <w:r w:rsidRPr="006E1769">
              <w:rPr>
                <w:rFonts w:ascii="Times New Roman" w:hAnsi="Times New Roman" w:cs="Times New Roman"/>
                <w:sz w:val="24"/>
                <w:szCs w:val="24"/>
              </w:rPr>
              <w:t>Балл</w:t>
            </w: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r w:rsidR="007F21A4" w:rsidRPr="006E1769" w:rsidTr="007F21A4">
        <w:tc>
          <w:tcPr>
            <w:tcW w:w="1008" w:type="dxa"/>
          </w:tcPr>
          <w:p w:rsidR="007F21A4" w:rsidRPr="006E1769" w:rsidRDefault="007F21A4" w:rsidP="006E1769">
            <w:pPr>
              <w:spacing w:after="0" w:line="240" w:lineRule="auto"/>
              <w:rPr>
                <w:rFonts w:ascii="Times New Roman" w:hAnsi="Times New Roman" w:cs="Times New Roman"/>
                <w:sz w:val="24"/>
                <w:szCs w:val="24"/>
              </w:rPr>
            </w:pPr>
          </w:p>
        </w:tc>
        <w:tc>
          <w:tcPr>
            <w:tcW w:w="3777"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c>
          <w:tcPr>
            <w:tcW w:w="2393" w:type="dxa"/>
          </w:tcPr>
          <w:p w:rsidR="007F21A4" w:rsidRPr="006E1769" w:rsidRDefault="007F21A4" w:rsidP="006E1769">
            <w:pPr>
              <w:spacing w:after="0" w:line="240" w:lineRule="auto"/>
              <w:rPr>
                <w:rFonts w:ascii="Times New Roman" w:hAnsi="Times New Roman" w:cs="Times New Roman"/>
                <w:sz w:val="24"/>
                <w:szCs w:val="24"/>
              </w:rPr>
            </w:pPr>
          </w:p>
        </w:tc>
      </w:tr>
    </w:tbl>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rPr>
          <w:rFonts w:ascii="Times New Roman" w:hAnsi="Times New Roman" w:cs="Times New Roman"/>
          <w:sz w:val="24"/>
          <w:szCs w:val="24"/>
        </w:rPr>
      </w:pPr>
    </w:p>
    <w:p w:rsidR="007F21A4" w:rsidRPr="006E1769" w:rsidRDefault="007F21A4" w:rsidP="006E1769">
      <w:pPr>
        <w:spacing w:after="0" w:line="240" w:lineRule="auto"/>
        <w:rPr>
          <w:rFonts w:ascii="Times New Roman" w:hAnsi="Times New Roman" w:cs="Times New Roman"/>
          <w:sz w:val="24"/>
          <w:szCs w:val="24"/>
        </w:rPr>
      </w:pP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r>
        <w:rPr>
          <w:noProof/>
          <w:sz w:val="28"/>
          <w:szCs w:val="28"/>
          <w:lang w:eastAsia="ru-RU"/>
        </w:rPr>
        <w:drawing>
          <wp:inline distT="0" distB="0" distL="0" distR="0">
            <wp:extent cx="5715000" cy="2971800"/>
            <wp:effectExtent l="19050" t="0" r="0" b="0"/>
            <wp:docPr id="1" name="Рисунок 1" descr="img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73"/>
                    <pic:cNvPicPr>
                      <a:picLocks noChangeAspect="1" noChangeArrowheads="1"/>
                    </pic:cNvPicPr>
                  </pic:nvPicPr>
                  <pic:blipFill>
                    <a:blip r:embed="rId9" cstate="print"/>
                    <a:srcRect/>
                    <a:stretch>
                      <a:fillRect/>
                    </a:stretch>
                  </pic:blipFill>
                  <pic:spPr bwMode="auto">
                    <a:xfrm>
                      <a:off x="0" y="0"/>
                      <a:ext cx="5715000" cy="2971800"/>
                    </a:xfrm>
                    <a:prstGeom prst="rect">
                      <a:avLst/>
                    </a:prstGeom>
                    <a:noFill/>
                    <a:ln w="9525">
                      <a:noFill/>
                      <a:miter lim="800000"/>
                      <a:headEnd/>
                      <a:tailEnd/>
                    </a:ln>
                  </pic:spPr>
                </pic:pic>
              </a:graphicData>
            </a:graphic>
          </wp:inline>
        </w:drawing>
      </w: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r>
        <w:rPr>
          <w:noProof/>
          <w:sz w:val="28"/>
          <w:szCs w:val="28"/>
          <w:lang w:eastAsia="ru-RU"/>
        </w:rPr>
        <w:drawing>
          <wp:inline distT="0" distB="0" distL="0" distR="0">
            <wp:extent cx="5610225" cy="3133725"/>
            <wp:effectExtent l="19050" t="0" r="9525" b="0"/>
            <wp:docPr id="2" name="Рисунок 2" descr="img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73"/>
                    <pic:cNvPicPr>
                      <a:picLocks noChangeAspect="1" noChangeArrowheads="1"/>
                    </pic:cNvPicPr>
                  </pic:nvPicPr>
                  <pic:blipFill>
                    <a:blip r:embed="rId9" cstate="print"/>
                    <a:srcRect/>
                    <a:stretch>
                      <a:fillRect/>
                    </a:stretch>
                  </pic:blipFill>
                  <pic:spPr bwMode="auto">
                    <a:xfrm>
                      <a:off x="0" y="0"/>
                      <a:ext cx="5610225" cy="3133725"/>
                    </a:xfrm>
                    <a:prstGeom prst="rect">
                      <a:avLst/>
                    </a:prstGeom>
                    <a:noFill/>
                    <a:ln w="9525">
                      <a:noFill/>
                      <a:miter lim="800000"/>
                      <a:headEnd/>
                      <a:tailEnd/>
                    </a:ln>
                  </pic:spPr>
                </pic:pic>
              </a:graphicData>
            </a:graphic>
          </wp:inline>
        </w:drawing>
      </w: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p>
    <w:p w:rsidR="007F21A4" w:rsidRDefault="007F21A4" w:rsidP="007F21A4"/>
    <w:p w:rsidR="0010114B" w:rsidRDefault="0010114B" w:rsidP="00546DF6">
      <w:pPr>
        <w:ind w:firstLine="360"/>
        <w:jc w:val="right"/>
        <w:rPr>
          <w:b/>
        </w:rPr>
      </w:pPr>
    </w:p>
    <w:p w:rsidR="00546DF6" w:rsidRPr="00546DF6" w:rsidRDefault="00546DF6" w:rsidP="00546DF6">
      <w:pPr>
        <w:ind w:firstLine="360"/>
        <w:jc w:val="right"/>
        <w:rPr>
          <w:rFonts w:ascii="Times New Roman" w:hAnsi="Times New Roman" w:cs="Times New Roman"/>
          <w:sz w:val="24"/>
          <w:szCs w:val="24"/>
        </w:rPr>
      </w:pPr>
      <w:r w:rsidRPr="00546DF6">
        <w:rPr>
          <w:rFonts w:ascii="Times New Roman" w:hAnsi="Times New Roman" w:cs="Times New Roman"/>
          <w:sz w:val="24"/>
          <w:szCs w:val="24"/>
        </w:rPr>
        <w:t>Приложение № 2</w:t>
      </w:r>
    </w:p>
    <w:p w:rsidR="007F21A4" w:rsidRPr="00262B97" w:rsidRDefault="0010114B" w:rsidP="00262B97">
      <w:pPr>
        <w:spacing w:after="0" w:line="240" w:lineRule="auto"/>
        <w:ind w:firstLine="360"/>
        <w:jc w:val="center"/>
        <w:rPr>
          <w:rFonts w:ascii="Times New Roman" w:hAnsi="Times New Roman" w:cs="Times New Roman"/>
          <w:b/>
          <w:sz w:val="24"/>
          <w:szCs w:val="24"/>
        </w:rPr>
      </w:pPr>
      <w:r w:rsidRPr="00262B97">
        <w:rPr>
          <w:rFonts w:ascii="Times New Roman" w:hAnsi="Times New Roman" w:cs="Times New Roman"/>
          <w:b/>
          <w:sz w:val="24"/>
          <w:szCs w:val="24"/>
        </w:rPr>
        <w:t>Методика</w:t>
      </w:r>
    </w:p>
    <w:p w:rsidR="007F21A4" w:rsidRPr="00262B97" w:rsidRDefault="007F21A4" w:rsidP="00262B97">
      <w:pPr>
        <w:spacing w:after="0" w:line="240" w:lineRule="auto"/>
        <w:ind w:firstLine="360"/>
        <w:jc w:val="center"/>
        <w:rPr>
          <w:rFonts w:ascii="Times New Roman" w:hAnsi="Times New Roman" w:cs="Times New Roman"/>
          <w:b/>
          <w:sz w:val="24"/>
          <w:szCs w:val="24"/>
        </w:rPr>
      </w:pPr>
      <w:r w:rsidRPr="00262B97">
        <w:rPr>
          <w:rFonts w:ascii="Times New Roman" w:hAnsi="Times New Roman" w:cs="Times New Roman"/>
          <w:b/>
          <w:sz w:val="24"/>
          <w:szCs w:val="24"/>
        </w:rPr>
        <w:t>«Графический диктант»</w:t>
      </w:r>
    </w:p>
    <w:p w:rsidR="007F21A4" w:rsidRPr="00262B97" w:rsidRDefault="007F21A4" w:rsidP="00262B97">
      <w:pPr>
        <w:spacing w:after="0" w:line="240" w:lineRule="auto"/>
        <w:ind w:firstLine="360"/>
        <w:jc w:val="center"/>
        <w:rPr>
          <w:rFonts w:ascii="Times New Roman" w:hAnsi="Times New Roman" w:cs="Times New Roman"/>
          <w:sz w:val="24"/>
          <w:szCs w:val="24"/>
        </w:rPr>
      </w:pPr>
      <w:r w:rsidRPr="00262B97">
        <w:rPr>
          <w:rFonts w:ascii="Times New Roman" w:hAnsi="Times New Roman" w:cs="Times New Roman"/>
          <w:sz w:val="24"/>
          <w:szCs w:val="24"/>
        </w:rPr>
        <w:t>(разработана Д.Б. Элькониным)</w:t>
      </w:r>
    </w:p>
    <w:p w:rsidR="007F21A4" w:rsidRPr="00262B97" w:rsidRDefault="007F21A4" w:rsidP="00262B97">
      <w:pPr>
        <w:pStyle w:val="af5"/>
        <w:spacing w:after="0" w:line="240" w:lineRule="auto"/>
        <w:jc w:val="both"/>
        <w:rPr>
          <w:rFonts w:ascii="Times New Roman" w:hAnsi="Times New Roman"/>
          <w:sz w:val="24"/>
          <w:szCs w:val="24"/>
        </w:rPr>
      </w:pPr>
    </w:p>
    <w:p w:rsidR="007F21A4" w:rsidRPr="00262B97" w:rsidRDefault="007F21A4" w:rsidP="00262B97">
      <w:pPr>
        <w:pStyle w:val="af5"/>
        <w:spacing w:after="0" w:line="240" w:lineRule="auto"/>
        <w:jc w:val="both"/>
        <w:rPr>
          <w:rFonts w:ascii="Times New Roman" w:hAnsi="Times New Roman"/>
          <w:sz w:val="24"/>
          <w:szCs w:val="24"/>
        </w:rPr>
      </w:pPr>
      <w:r w:rsidRPr="00262B97">
        <w:rPr>
          <w:rFonts w:ascii="Times New Roman" w:hAnsi="Times New Roman"/>
          <w:sz w:val="24"/>
          <w:szCs w:val="24"/>
        </w:rPr>
        <w:tab/>
        <w:t>Методика направлена на выявление умения внимательно слушать и точно выполнять простейшие указания взрослого, правильно воспроизводить на листе бумаги заданное направление линии, самостоятельно действовать по заданию взрослого.</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Методика проводится следующим образом. Каждому ребенку выдается тетрадный лист в клетку с нанесенным на нем четырьмя точками. В правом верхнем углу записываются фамилия и имя ребенка, дата проведения обследования, в случае необходимости – дополнительные данные. После того, как всем детям розданы листы, проверяющий дает предварительные объяснения:</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xml:space="preserve">«Сейчас мы с вами будем рисовать разные узоры. Надо постараться, чтобы они получились красивыми и аккуратными. Для этого нужно внимательно слушать меня – я буду говорить, на сколько клеточек и в какую сторону вы должны проводить линию. Проводите только те линии, которые я скажу. Когда проведете, – ждите, пока я не сообщу, как надо проводить следующую. Следующую линию надо начинать там, где кончилась предыдущая, не отрывая карандаша от бумаги. Все помнят, где правая рука? Вытяните правую руку в строну. Видите, она указывает на … (и называется какой-либо реальный ориентир, имеющийся в помещении). Когда я скажу, что надо провести линию направо, вы ее проводите вот так – к  (и называется ориентир, а на доске, заранее расчерченной на клетки, проводится линия слева направо длиной в одну клетку). Это я провел линию на одну клетку направо. А теперь я, не отрывая руки, провожу линию на две клетки вверх (на доске рисуется соответствующая линия). Теперь вытяните левую руку. Видите, она показывает на … (снова называется реально имеющийся в помещении ориентир). Вот я, не отрывая руки, провожу линию на три клетки влево  - к … (на доске проводится соответствующая линия). Все поняли, как надо рисовать?» </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После этого, как даны предварительные объяснения, переходят к рисованию тренировочного узора. Проверяющий говорит:</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«Начинаем рисовать первый узор. Поставьте карандаш на самую верхнюю точку. Внимание! Рисуйте линию: одна клеточка вниз. Не отрывайте карандаша от бумаги. Теперь одна клеточка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xml:space="preserve">При диктовке нужно делать достаточно длительные паузы, чтобы дети успели кончить предыдущую линию. На </w:t>
      </w:r>
      <w:r w:rsidRPr="00262B97">
        <w:rPr>
          <w:rFonts w:ascii="Times New Roman" w:hAnsi="Times New Roman" w:cs="Times New Roman"/>
          <w:i/>
          <w:sz w:val="24"/>
          <w:szCs w:val="24"/>
        </w:rPr>
        <w:t>самостоятельное</w:t>
      </w:r>
      <w:r w:rsidRPr="00262B97">
        <w:rPr>
          <w:rFonts w:ascii="Times New Roman" w:hAnsi="Times New Roman" w:cs="Times New Roman"/>
          <w:sz w:val="24"/>
          <w:szCs w:val="24"/>
        </w:rPr>
        <w:t xml:space="preserve"> продолжение узора дается </w:t>
      </w:r>
      <w:r w:rsidRPr="00262B97">
        <w:rPr>
          <w:rFonts w:ascii="Times New Roman" w:hAnsi="Times New Roman" w:cs="Times New Roman"/>
          <w:i/>
          <w:sz w:val="24"/>
          <w:szCs w:val="24"/>
        </w:rPr>
        <w:t>полторы-две минуты</w:t>
      </w:r>
      <w:r w:rsidRPr="00262B97">
        <w:rPr>
          <w:rFonts w:ascii="Times New Roman" w:hAnsi="Times New Roman" w:cs="Times New Roman"/>
          <w:sz w:val="24"/>
          <w:szCs w:val="24"/>
        </w:rPr>
        <w:t xml:space="preserve">. Детям нужно объяснить, что узор не обязательно должен идти по ширине страницы. Во время рисования тренировочного узора (как под диктовку, так и далее – самостоятельно) ассистент ходит по рядам и исправляет допущенные ошибки, помогая  им точно выполнить инструкцию. При рисовании последующих узоров такой контроль </w:t>
      </w:r>
      <w:r w:rsidRPr="00262B97">
        <w:rPr>
          <w:rFonts w:ascii="Times New Roman" w:hAnsi="Times New Roman" w:cs="Times New Roman"/>
          <w:sz w:val="24"/>
          <w:szCs w:val="24"/>
        </w:rPr>
        <w:lastRenderedPageBreak/>
        <w:t>снимается, и ассистент следит только за тем, чтобы дети не переворачивали свои листки и начинали новый узор с нужной точки. В случае необходимости он одобряет робких детей, однако, никаких конкретных указаний не дает.</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По прошествии времени, отведенного на самостоятельное продолжение узора, проверяющий говорит:</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клетка направо. А теперь сами продолжайте рисовать тот же узор.»</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Предоставив детям полторы-две минуты на самостоятельное продолжение узора, проверяющий говорит:</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«Все, этот узор дальше рисовать не надо. Мы будем рисовать следующий узор. Поднимите карандаши. Поставьте их на следующую точку. Начинаю диктовать. Внимание! Три клетки вверх. Одна клетка направо. Две клетки вниз. Одна клетка направо. Две клетки вверх. Одна клетка направо. Три клетки вниз. Одна клетка направо. Две клетки вверх. Одна клетка направо. Две клетки вниз. Одна клетка направо. Три клетки вверх. Теперь само продолжайте рисовать этот узор.»</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Через полторы-две минуты  начинается диктовка последнего узора:</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xml:space="preserve">«Поставьте карандаши на самую нижнюю точку. Внимание! Три клетки направо. Одна клетка вверх. Одна клетка налево (слово </w:t>
      </w:r>
      <w:r w:rsidRPr="00262B97">
        <w:rPr>
          <w:rFonts w:ascii="Times New Roman" w:hAnsi="Times New Roman" w:cs="Times New Roman"/>
          <w:i/>
          <w:sz w:val="24"/>
          <w:szCs w:val="24"/>
        </w:rPr>
        <w:t>«налево»</w:t>
      </w:r>
      <w:r w:rsidRPr="00262B97">
        <w:rPr>
          <w:rFonts w:ascii="Times New Roman" w:hAnsi="Times New Roman" w:cs="Times New Roman"/>
          <w:sz w:val="24"/>
          <w:szCs w:val="24"/>
        </w:rPr>
        <w:t xml:space="preserve"> выделяется голосом). Две клетки вверх. Три клетки направо. Две клетки вниз. Одна клетка налево (слово «налево» выделяется голосом). Одна клетка вниз. Три клетки направо. Одна клетка вверх. Одна клетка налево. Две клетки вверх. Теперь сами продолжайте рисовать этот узор.»</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(Образец протокола и все диктуемые узоры приведены в приложении 1.)</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xml:space="preserve">По истечении времени, предоставленного на самостоятельное продолжение последнего узора, проверяющий и ассистент собирают у детей листки. </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 xml:space="preserve">Общее время проведения методики обычно составляет около </w:t>
      </w:r>
      <w:r w:rsidRPr="00262B97">
        <w:rPr>
          <w:rFonts w:ascii="Times New Roman" w:hAnsi="Times New Roman" w:cs="Times New Roman"/>
          <w:b/>
          <w:sz w:val="24"/>
          <w:szCs w:val="24"/>
        </w:rPr>
        <w:t>15 минут</w:t>
      </w:r>
      <w:r w:rsidRPr="00262B97">
        <w:rPr>
          <w:rFonts w:ascii="Times New Roman" w:hAnsi="Times New Roman" w:cs="Times New Roman"/>
          <w:sz w:val="24"/>
          <w:szCs w:val="24"/>
        </w:rPr>
        <w:t>.</w:t>
      </w:r>
    </w:p>
    <w:p w:rsidR="007F21A4" w:rsidRPr="00262B97" w:rsidRDefault="007F21A4" w:rsidP="00262B97">
      <w:pPr>
        <w:pStyle w:val="2"/>
        <w:spacing w:before="0"/>
        <w:ind w:firstLine="720"/>
        <w:jc w:val="both"/>
        <w:rPr>
          <w:rFonts w:ascii="Times New Roman" w:hAnsi="Times New Roman"/>
          <w:sz w:val="24"/>
          <w:szCs w:val="24"/>
        </w:rPr>
      </w:pPr>
      <w:r w:rsidRPr="00262B97">
        <w:rPr>
          <w:rFonts w:ascii="Times New Roman" w:hAnsi="Times New Roman"/>
          <w:sz w:val="24"/>
          <w:szCs w:val="24"/>
        </w:rPr>
        <w:t>Оценка результатов</w:t>
      </w:r>
    </w:p>
    <w:p w:rsidR="007F21A4" w:rsidRPr="00262B97" w:rsidRDefault="007F21A4" w:rsidP="00262B97">
      <w:pPr>
        <w:pStyle w:val="af5"/>
        <w:spacing w:after="0" w:line="240" w:lineRule="auto"/>
        <w:jc w:val="both"/>
        <w:rPr>
          <w:rFonts w:ascii="Times New Roman" w:hAnsi="Times New Roman"/>
          <w:sz w:val="24"/>
          <w:szCs w:val="24"/>
        </w:rPr>
      </w:pPr>
      <w:r w:rsidRPr="00262B97">
        <w:rPr>
          <w:rFonts w:ascii="Times New Roman" w:hAnsi="Times New Roman"/>
          <w:sz w:val="24"/>
          <w:szCs w:val="24"/>
        </w:rPr>
        <w:tab/>
        <w:t>Результаты выполнения тренировочного узора не оцениваются. В каждом из последующих узоров оценивается порознь выполнение диктанта и самостоятельное продолжение узора. Оценка производится по следующей шкале:</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точное воспроизведение узора – 4 балла (неровность линий, «дрожащая» линия, «грязь» и т.п. не учитываются и не снижают оценки).</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воспроизведение, содержащие ошибку в одной линии – 3 балла</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воспроизведение с несколькими ошибками – 2 балла</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воспроизведение, в котором имеется лишь сходство отдельных элементов с диктовавшимся узором – 1 балл</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 отсутствие сходства даже в отдельных элементах – 0 баллов.</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За самостоятельное продолжение узора оценка выставляется по той же шкале.</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Таким образом, за каждый узор ребенок может, получает по две оценки: одну – за выполнение диктанта, другую – за самостоятельное продолжение узора. Обе они колеблются в пределах от 0 до 4.</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Итоговая оценка за работу под диктовку выводится из трех соответствующих оценок за отдельные узоры путем суммирования максимальной из них с минимальной  (то есть оценка, занимающая промежуточное положение или совпадающая с максимальной или минимальной, не учитывается). Полученная оценка может колебаться от 0 до 8.</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 xml:space="preserve">Аналогично из трех оценок за продолжение узора выводится итоговая. </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Затем обе итоговые оценки суммируются, давая суммарный балл (СБ.), который может колебаться в пределах от 0 (если за работу под диктовку, и за самостоятельную работу получено 0 баллов) до 16 баллов (если за оба вида работы получено 8 баллов).</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b/>
          <w:bCs/>
          <w:i/>
          <w:iCs/>
          <w:sz w:val="24"/>
          <w:szCs w:val="24"/>
        </w:rPr>
        <w:t>Значения СБ, соответствующее разным уровням выполнения задания</w:t>
      </w: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8"/>
        <w:gridCol w:w="2700"/>
        <w:gridCol w:w="3060"/>
      </w:tblGrid>
      <w:tr w:rsidR="007F21A4" w:rsidRPr="00262B97" w:rsidTr="007F21A4">
        <w:trPr>
          <w:cantSplit/>
          <w:trHeight w:val="550"/>
        </w:trPr>
        <w:tc>
          <w:tcPr>
            <w:tcW w:w="2368"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lastRenderedPageBreak/>
              <w:t>Уровень</w:t>
            </w:r>
          </w:p>
        </w:tc>
        <w:tc>
          <w:tcPr>
            <w:tcW w:w="270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Условные очки</w:t>
            </w:r>
          </w:p>
        </w:tc>
        <w:tc>
          <w:tcPr>
            <w:tcW w:w="306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Методика</w:t>
            </w:r>
          </w:p>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Графический диктант</w:t>
            </w:r>
          </w:p>
        </w:tc>
      </w:tr>
      <w:tr w:rsidR="007F21A4" w:rsidRPr="00262B97" w:rsidTr="007F21A4">
        <w:trPr>
          <w:cantSplit/>
        </w:trPr>
        <w:tc>
          <w:tcPr>
            <w:tcW w:w="2368"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1</w:t>
            </w:r>
          </w:p>
        </w:tc>
        <w:tc>
          <w:tcPr>
            <w:tcW w:w="270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0</w:t>
            </w:r>
          </w:p>
        </w:tc>
        <w:tc>
          <w:tcPr>
            <w:tcW w:w="306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0-1</w:t>
            </w:r>
          </w:p>
        </w:tc>
      </w:tr>
      <w:tr w:rsidR="007F21A4" w:rsidRPr="00262B97" w:rsidTr="007F21A4">
        <w:trPr>
          <w:cantSplit/>
        </w:trPr>
        <w:tc>
          <w:tcPr>
            <w:tcW w:w="2368"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2</w:t>
            </w:r>
          </w:p>
        </w:tc>
        <w:tc>
          <w:tcPr>
            <w:tcW w:w="270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6</w:t>
            </w:r>
          </w:p>
        </w:tc>
        <w:tc>
          <w:tcPr>
            <w:tcW w:w="306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2-4</w:t>
            </w:r>
          </w:p>
        </w:tc>
      </w:tr>
      <w:tr w:rsidR="007F21A4" w:rsidRPr="00262B97" w:rsidTr="007F21A4">
        <w:trPr>
          <w:cantSplit/>
        </w:trPr>
        <w:tc>
          <w:tcPr>
            <w:tcW w:w="2368"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3</w:t>
            </w:r>
          </w:p>
        </w:tc>
        <w:tc>
          <w:tcPr>
            <w:tcW w:w="270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9</w:t>
            </w:r>
          </w:p>
        </w:tc>
        <w:tc>
          <w:tcPr>
            <w:tcW w:w="306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5-10</w:t>
            </w:r>
          </w:p>
        </w:tc>
      </w:tr>
      <w:tr w:rsidR="007F21A4" w:rsidRPr="00262B97" w:rsidTr="007F21A4">
        <w:trPr>
          <w:cantSplit/>
        </w:trPr>
        <w:tc>
          <w:tcPr>
            <w:tcW w:w="2368"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4</w:t>
            </w:r>
          </w:p>
        </w:tc>
        <w:tc>
          <w:tcPr>
            <w:tcW w:w="270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11</w:t>
            </w:r>
          </w:p>
        </w:tc>
        <w:tc>
          <w:tcPr>
            <w:tcW w:w="306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11-13</w:t>
            </w:r>
          </w:p>
        </w:tc>
      </w:tr>
      <w:tr w:rsidR="007F21A4" w:rsidRPr="00262B97" w:rsidTr="007F21A4">
        <w:trPr>
          <w:cantSplit/>
        </w:trPr>
        <w:tc>
          <w:tcPr>
            <w:tcW w:w="2368"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5</w:t>
            </w:r>
          </w:p>
        </w:tc>
        <w:tc>
          <w:tcPr>
            <w:tcW w:w="270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12</w:t>
            </w:r>
          </w:p>
        </w:tc>
        <w:tc>
          <w:tcPr>
            <w:tcW w:w="3060"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14-16</w:t>
            </w:r>
          </w:p>
        </w:tc>
      </w:tr>
    </w:tbl>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262B97" w:rsidRDefault="00262B97" w:rsidP="007F21A4">
      <w:pPr>
        <w:ind w:firstLine="720"/>
        <w:jc w:val="right"/>
      </w:pPr>
    </w:p>
    <w:p w:rsidR="007F21A4" w:rsidRPr="00262B97" w:rsidRDefault="007F21A4" w:rsidP="007F21A4">
      <w:pPr>
        <w:ind w:firstLine="720"/>
        <w:jc w:val="right"/>
        <w:rPr>
          <w:rFonts w:ascii="Times New Roman" w:hAnsi="Times New Roman" w:cs="Times New Roman"/>
          <w:sz w:val="24"/>
          <w:szCs w:val="24"/>
        </w:rPr>
      </w:pPr>
      <w:r w:rsidRPr="00262B97">
        <w:rPr>
          <w:rFonts w:ascii="Times New Roman" w:hAnsi="Times New Roman" w:cs="Times New Roman"/>
          <w:sz w:val="24"/>
          <w:szCs w:val="24"/>
        </w:rPr>
        <w:t>Приложение № 3</w:t>
      </w:r>
    </w:p>
    <w:p w:rsidR="007F21A4" w:rsidRPr="00262B97" w:rsidRDefault="007F21A4" w:rsidP="00262B97">
      <w:pPr>
        <w:spacing w:after="0" w:line="240" w:lineRule="auto"/>
        <w:ind w:firstLine="720"/>
        <w:jc w:val="center"/>
        <w:rPr>
          <w:rFonts w:ascii="Times New Roman" w:hAnsi="Times New Roman" w:cs="Times New Roman"/>
          <w:b/>
          <w:sz w:val="24"/>
          <w:szCs w:val="24"/>
        </w:rPr>
      </w:pPr>
      <w:r w:rsidRPr="00262B97">
        <w:rPr>
          <w:rFonts w:ascii="Times New Roman" w:hAnsi="Times New Roman" w:cs="Times New Roman"/>
          <w:b/>
          <w:sz w:val="24"/>
          <w:szCs w:val="24"/>
        </w:rPr>
        <w:t>Методика</w:t>
      </w:r>
    </w:p>
    <w:p w:rsidR="007F21A4" w:rsidRPr="00262B97" w:rsidRDefault="007F21A4" w:rsidP="00262B97">
      <w:pPr>
        <w:spacing w:after="0" w:line="240" w:lineRule="auto"/>
        <w:ind w:firstLine="720"/>
        <w:jc w:val="center"/>
        <w:rPr>
          <w:rFonts w:ascii="Times New Roman" w:hAnsi="Times New Roman" w:cs="Times New Roman"/>
          <w:b/>
          <w:sz w:val="24"/>
          <w:szCs w:val="24"/>
        </w:rPr>
      </w:pPr>
      <w:r w:rsidRPr="00262B97">
        <w:rPr>
          <w:rFonts w:ascii="Times New Roman" w:hAnsi="Times New Roman" w:cs="Times New Roman"/>
          <w:b/>
          <w:sz w:val="24"/>
          <w:szCs w:val="24"/>
        </w:rPr>
        <w:t>«Образец и правило»</w:t>
      </w:r>
    </w:p>
    <w:p w:rsidR="007F21A4" w:rsidRPr="00262B97" w:rsidRDefault="007F21A4" w:rsidP="00262B97">
      <w:pPr>
        <w:spacing w:after="0" w:line="240" w:lineRule="auto"/>
        <w:ind w:firstLine="720"/>
        <w:jc w:val="center"/>
        <w:rPr>
          <w:rFonts w:ascii="Times New Roman" w:hAnsi="Times New Roman" w:cs="Times New Roman"/>
          <w:b/>
          <w:sz w:val="24"/>
          <w:szCs w:val="24"/>
        </w:rPr>
      </w:pPr>
      <w:r w:rsidRPr="00262B97">
        <w:rPr>
          <w:rFonts w:ascii="Times New Roman" w:hAnsi="Times New Roman" w:cs="Times New Roman"/>
          <w:sz w:val="24"/>
          <w:szCs w:val="24"/>
        </w:rPr>
        <w:t>(разработана А.Л. Венгером)</w:t>
      </w:r>
    </w:p>
    <w:p w:rsidR="007F21A4" w:rsidRPr="00262B97" w:rsidRDefault="007F21A4" w:rsidP="00262B97">
      <w:pPr>
        <w:spacing w:after="0" w:line="240" w:lineRule="auto"/>
        <w:ind w:firstLine="720"/>
        <w:jc w:val="both"/>
        <w:rPr>
          <w:rFonts w:ascii="Times New Roman" w:hAnsi="Times New Roman" w:cs="Times New Roman"/>
          <w:sz w:val="24"/>
          <w:szCs w:val="24"/>
        </w:rPr>
      </w:pP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Методика направлена на выявление умения руководствоваться системой условий задач, преодолевая отвлекающее влияние посторонних факторов. Результаты ее выполнения отражают также уровень развития наглядно-образного мышления.</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Материалом служат книжечки с заданиями (см. приложение 2).</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У каждого ребенка своя книжечка. После того, как детям розданы книжечки, проверяющий, держа в руках такую же, говорит:</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«У вас у всех такие же книжечки, как у меня. Видите, здесь были точки (проверяющий указывает пальцем на вершины треугольника, изображенного на первой странице). Их соединили так, что получился такой рисунок (проверяющий проводит пальцем по сторонам треугольника). Рядом тоже есть точки (указываются точки справа от треугольника образца). Вы сами соедините их так, чтобы получился точно такой же рисунок, как тут (проверяющий снова указывает на образец). Здесь лишние точки – вы их оставите, не будете соединять. А теперь посмотрите, точки все одинаковые или разные?»</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Когда дети ответят, что точки разные, проверяющий говроит:</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 xml:space="preserve">«Правильно, они разные. Одни точки – как маленькие крестики, другие – как маленькие треугольнички, есть точки как маленькие кружки. Вам нужно запомнить </w:t>
      </w:r>
      <w:r w:rsidRPr="00262B97">
        <w:rPr>
          <w:rFonts w:ascii="Times New Roman" w:hAnsi="Times New Roman" w:cs="Times New Roman"/>
          <w:b/>
          <w:sz w:val="24"/>
          <w:szCs w:val="24"/>
        </w:rPr>
        <w:t>правило</w:t>
      </w:r>
      <w:r w:rsidRPr="00262B97">
        <w:rPr>
          <w:rFonts w:ascii="Times New Roman" w:hAnsi="Times New Roman" w:cs="Times New Roman"/>
          <w:sz w:val="24"/>
          <w:szCs w:val="24"/>
        </w:rPr>
        <w:t>: нельзя проводить линию между одинаковыми точками. Нельзя проводить линию между двумя кружками, или между двумя крестиками, или между двумя треугольничками. Линию можно проводить только между двумя разными точками. Если какую-то линию вы проведете неправильно, скажите нам (имеется в виду проверяющий и ассистент), мы сотрем ее резинкой. Когда нарисуете эту фигурку, переверните страницу и будете рисовать следующую. Правило остается таким же: нельзя проводить линию между двумя одинаковыми точками.»</w:t>
      </w:r>
    </w:p>
    <w:p w:rsidR="007F21A4" w:rsidRPr="00262B97" w:rsidRDefault="007F21A4" w:rsidP="00262B97">
      <w:pPr>
        <w:spacing w:after="0" w:line="240" w:lineRule="auto"/>
        <w:ind w:firstLine="720"/>
        <w:jc w:val="both"/>
        <w:rPr>
          <w:rFonts w:ascii="Times New Roman" w:hAnsi="Times New Roman" w:cs="Times New Roman"/>
          <w:sz w:val="24"/>
          <w:szCs w:val="24"/>
        </w:rPr>
      </w:pPr>
      <w:r w:rsidRPr="00262B97">
        <w:rPr>
          <w:rFonts w:ascii="Times New Roman" w:hAnsi="Times New Roman" w:cs="Times New Roman"/>
          <w:sz w:val="24"/>
          <w:szCs w:val="24"/>
        </w:rPr>
        <w:t>Затем детям предлагают приступить к выполнению задания. По ходу его выполнения проверяющий и ассистент следят за тем, чтобы не была пропущена какая-либо задача, чтобы, окончив решение очередной задачи, каждый ребенок переходил к следующей, по просьбе детей стирают указанные ими линии. Никакие дополнительные разъяснения детям не даются, все их действия поощряются (даже в случае неверного решения). По просьбе ребенка ему может быть индивидуально повторена инструкция, может быть разъяснено, что наличие в изображенной фигуре двух одинаковых точек не запрещено правилом: единственное требование состоит в том, чтобы такие точки не были соединены отрезком («линией»). Пассивных детей нужно одобрять, стимулировать, объясняя, что «лучше решить задачу с ошибкой, чем вовсе не решить», и т.п.</w:t>
      </w:r>
    </w:p>
    <w:p w:rsidR="007F21A4" w:rsidRPr="00262B97" w:rsidRDefault="007F21A4" w:rsidP="00262B97">
      <w:pPr>
        <w:pStyle w:val="3"/>
        <w:spacing w:before="0" w:after="0"/>
        <w:jc w:val="both"/>
        <w:rPr>
          <w:bCs/>
          <w:sz w:val="24"/>
          <w:szCs w:val="24"/>
        </w:rPr>
      </w:pPr>
      <w:r w:rsidRPr="00262B97">
        <w:rPr>
          <w:sz w:val="24"/>
          <w:szCs w:val="24"/>
        </w:rPr>
        <w:lastRenderedPageBreak/>
        <w:t>Оценка результатов</w:t>
      </w:r>
    </w:p>
    <w:p w:rsidR="007F21A4" w:rsidRPr="00262B97" w:rsidRDefault="007F21A4" w:rsidP="00262B97">
      <w:pPr>
        <w:pStyle w:val="af5"/>
        <w:spacing w:after="0" w:line="240" w:lineRule="auto"/>
        <w:jc w:val="both"/>
        <w:rPr>
          <w:rFonts w:ascii="Times New Roman" w:hAnsi="Times New Roman"/>
          <w:sz w:val="24"/>
          <w:szCs w:val="24"/>
        </w:rPr>
      </w:pPr>
      <w:r w:rsidRPr="00262B97">
        <w:rPr>
          <w:rFonts w:ascii="Times New Roman" w:hAnsi="Times New Roman"/>
          <w:sz w:val="24"/>
          <w:szCs w:val="24"/>
        </w:rPr>
        <w:tab/>
        <w:t xml:space="preserve">За каждую из шести задач ставится оценка, которая может колебаться в пределах от 0 до 2 баллов. </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В случае если в задаче нарушено правило и неправильно воспроизведен образец, ставится 0 баллов.</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В случае если нарушено правило и правильно воспроизведен образец, ставится 1 балл.</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В случае если не нарушено правило, но неправильно воспроизведен образец, также ставится 1 балл.</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В случае если не нарушено правило и правильно воспроизведен образец, ставится 2 балла.</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Если при выполнении какой-либо задачи ребенок провел хотя бы одну линию не между заданными точками, за эту задачу ставится 0 баллов (за исключением тех случаев, когда имеется лишь небольшая неточность, вызванная моторными или сенсорными трудностями). В случае, когда ребенок сам ставит дополнительные точки, А затем проводить между ними линию, выполненное задание оценивается в 0 баллов.</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Погрешности в проведении линий (кривые линии, «дрожащая» линия и т. п.) не снижают оценки.</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ab/>
        <w:t>Суммарный балл (СБ) выводится путем суммирования баллов полученных за все 6 задач. Он может колебаться в пределах от 0 (если за все задачи получено 0 баллов) до 12 баллов (если за все задачи получено по 2 балла).</w:t>
      </w:r>
    </w:p>
    <w:p w:rsidR="007F21A4" w:rsidRPr="00262B97" w:rsidRDefault="007F21A4" w:rsidP="00262B97">
      <w:pPr>
        <w:spacing w:after="0" w:line="240" w:lineRule="auto"/>
        <w:jc w:val="both"/>
        <w:rPr>
          <w:rFonts w:ascii="Times New Roman" w:hAnsi="Times New Roman" w:cs="Times New Roman"/>
          <w:sz w:val="24"/>
          <w:szCs w:val="24"/>
        </w:rPr>
      </w:pPr>
    </w:p>
    <w:p w:rsidR="007F21A4" w:rsidRPr="00262B97" w:rsidRDefault="007F21A4" w:rsidP="00262B97">
      <w:pPr>
        <w:pStyle w:val="5"/>
        <w:spacing w:before="0" w:after="0"/>
        <w:jc w:val="both"/>
        <w:rPr>
          <w:i w:val="0"/>
          <w:sz w:val="24"/>
          <w:szCs w:val="24"/>
        </w:rPr>
      </w:pPr>
      <w:r w:rsidRPr="00262B97">
        <w:rPr>
          <w:i w:val="0"/>
          <w:sz w:val="24"/>
          <w:szCs w:val="24"/>
        </w:rPr>
        <w:t>Значения СБ, соответствующее разным уровням выполнения задания</w:t>
      </w:r>
    </w:p>
    <w:p w:rsidR="007F21A4" w:rsidRPr="00262B97" w:rsidRDefault="007F21A4" w:rsidP="00262B97">
      <w:pPr>
        <w:spacing w:after="0" w:line="240" w:lineRule="auto"/>
        <w:jc w:val="both"/>
        <w:rPr>
          <w:rFonts w:ascii="Times New Roman" w:hAnsi="Times New Roman" w:cs="Times New Roman"/>
          <w:sz w:val="24"/>
          <w:szCs w:val="24"/>
        </w:rPr>
      </w:pPr>
    </w:p>
    <w:tbl>
      <w:tblPr>
        <w:tblW w:w="0" w:type="auto"/>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684"/>
        <w:gridCol w:w="3060"/>
      </w:tblGrid>
      <w:tr w:rsidR="007F21A4" w:rsidRPr="00262B97" w:rsidTr="007F21A4">
        <w:trPr>
          <w:cantSplit/>
          <w:trHeight w:val="550"/>
        </w:trPr>
        <w:tc>
          <w:tcPr>
            <w:tcW w:w="1908"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Уровень</w:t>
            </w:r>
          </w:p>
        </w:tc>
        <w:tc>
          <w:tcPr>
            <w:tcW w:w="2684"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Условные очки</w:t>
            </w:r>
          </w:p>
        </w:tc>
        <w:tc>
          <w:tcPr>
            <w:tcW w:w="3060"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Методика</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Образец и правило</w:t>
            </w:r>
          </w:p>
        </w:tc>
      </w:tr>
      <w:tr w:rsidR="007F21A4" w:rsidRPr="00262B97" w:rsidTr="007F21A4">
        <w:trPr>
          <w:cantSplit/>
        </w:trPr>
        <w:tc>
          <w:tcPr>
            <w:tcW w:w="1908"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1</w:t>
            </w:r>
          </w:p>
        </w:tc>
        <w:tc>
          <w:tcPr>
            <w:tcW w:w="2684"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0</w:t>
            </w:r>
          </w:p>
        </w:tc>
        <w:tc>
          <w:tcPr>
            <w:tcW w:w="3060"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0-2</w:t>
            </w:r>
          </w:p>
        </w:tc>
      </w:tr>
      <w:tr w:rsidR="007F21A4" w:rsidRPr="00262B97" w:rsidTr="007F21A4">
        <w:trPr>
          <w:cantSplit/>
        </w:trPr>
        <w:tc>
          <w:tcPr>
            <w:tcW w:w="1908"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2</w:t>
            </w:r>
          </w:p>
        </w:tc>
        <w:tc>
          <w:tcPr>
            <w:tcW w:w="2684"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6</w:t>
            </w:r>
          </w:p>
        </w:tc>
        <w:tc>
          <w:tcPr>
            <w:tcW w:w="3060"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3</w:t>
            </w:r>
          </w:p>
        </w:tc>
      </w:tr>
      <w:tr w:rsidR="007F21A4" w:rsidRPr="00262B97" w:rsidTr="007F21A4">
        <w:trPr>
          <w:cantSplit/>
        </w:trPr>
        <w:tc>
          <w:tcPr>
            <w:tcW w:w="1908"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3</w:t>
            </w:r>
          </w:p>
        </w:tc>
        <w:tc>
          <w:tcPr>
            <w:tcW w:w="2684"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9</w:t>
            </w:r>
          </w:p>
        </w:tc>
        <w:tc>
          <w:tcPr>
            <w:tcW w:w="3060"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4-6</w:t>
            </w:r>
          </w:p>
        </w:tc>
      </w:tr>
      <w:tr w:rsidR="007F21A4" w:rsidRPr="00262B97" w:rsidTr="007F21A4">
        <w:trPr>
          <w:cantSplit/>
        </w:trPr>
        <w:tc>
          <w:tcPr>
            <w:tcW w:w="1908"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4</w:t>
            </w:r>
          </w:p>
        </w:tc>
        <w:tc>
          <w:tcPr>
            <w:tcW w:w="2684"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11</w:t>
            </w:r>
          </w:p>
        </w:tc>
        <w:tc>
          <w:tcPr>
            <w:tcW w:w="3060"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7</w:t>
            </w:r>
          </w:p>
        </w:tc>
      </w:tr>
      <w:tr w:rsidR="007F21A4" w:rsidRPr="00262B97" w:rsidTr="007F21A4">
        <w:trPr>
          <w:cantSplit/>
        </w:trPr>
        <w:tc>
          <w:tcPr>
            <w:tcW w:w="1908"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5</w:t>
            </w:r>
          </w:p>
        </w:tc>
        <w:tc>
          <w:tcPr>
            <w:tcW w:w="2684"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12</w:t>
            </w:r>
          </w:p>
        </w:tc>
        <w:tc>
          <w:tcPr>
            <w:tcW w:w="3060" w:type="dxa"/>
          </w:tcPr>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8-12</w:t>
            </w:r>
          </w:p>
        </w:tc>
      </w:tr>
    </w:tbl>
    <w:p w:rsidR="007F21A4" w:rsidRDefault="007F21A4" w:rsidP="007F21A4"/>
    <w:p w:rsidR="007F21A4" w:rsidRDefault="007F21A4" w:rsidP="007F21A4"/>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7F21A4">
      <w:pPr>
        <w:autoSpaceDE w:val="0"/>
        <w:autoSpaceDN w:val="0"/>
        <w:adjustRightInd w:val="0"/>
        <w:jc w:val="center"/>
        <w:rPr>
          <w:b/>
        </w:rPr>
      </w:pPr>
    </w:p>
    <w:p w:rsidR="007F21A4" w:rsidRDefault="007F21A4" w:rsidP="00262B97">
      <w:pPr>
        <w:autoSpaceDE w:val="0"/>
        <w:autoSpaceDN w:val="0"/>
        <w:adjustRightInd w:val="0"/>
        <w:rPr>
          <w:b/>
        </w:rPr>
      </w:pPr>
    </w:p>
    <w:p w:rsidR="007F21A4" w:rsidRDefault="007F21A4" w:rsidP="007F21A4">
      <w:pPr>
        <w:autoSpaceDE w:val="0"/>
        <w:autoSpaceDN w:val="0"/>
        <w:adjustRightInd w:val="0"/>
        <w:jc w:val="center"/>
        <w:rPr>
          <w:b/>
        </w:rPr>
      </w:pPr>
    </w:p>
    <w:p w:rsidR="007F21A4" w:rsidRPr="00262B97" w:rsidRDefault="007F21A4" w:rsidP="007F21A4">
      <w:pPr>
        <w:autoSpaceDE w:val="0"/>
        <w:autoSpaceDN w:val="0"/>
        <w:adjustRightInd w:val="0"/>
        <w:jc w:val="right"/>
        <w:rPr>
          <w:rFonts w:ascii="Times New Roman" w:hAnsi="Times New Roman" w:cs="Times New Roman"/>
          <w:sz w:val="24"/>
          <w:szCs w:val="24"/>
        </w:rPr>
      </w:pPr>
      <w:r w:rsidRPr="00262B97">
        <w:rPr>
          <w:rFonts w:ascii="Times New Roman" w:hAnsi="Times New Roman" w:cs="Times New Roman"/>
          <w:sz w:val="24"/>
          <w:szCs w:val="24"/>
        </w:rPr>
        <w:t>Приложение № 4</w:t>
      </w:r>
    </w:p>
    <w:p w:rsidR="007F21A4" w:rsidRPr="00262B97" w:rsidRDefault="007F21A4" w:rsidP="00262B97">
      <w:pPr>
        <w:autoSpaceDE w:val="0"/>
        <w:autoSpaceDN w:val="0"/>
        <w:adjustRightInd w:val="0"/>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Методика</w:t>
      </w:r>
    </w:p>
    <w:p w:rsidR="007F21A4" w:rsidRPr="00262B97" w:rsidRDefault="007F21A4" w:rsidP="00262B97">
      <w:pPr>
        <w:autoSpaceDE w:val="0"/>
        <w:autoSpaceDN w:val="0"/>
        <w:adjustRightInd w:val="0"/>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Проба на внимание</w:t>
      </w:r>
    </w:p>
    <w:p w:rsidR="007F21A4" w:rsidRPr="00262B97" w:rsidRDefault="007F21A4" w:rsidP="00262B97">
      <w:pPr>
        <w:autoSpaceDE w:val="0"/>
        <w:autoSpaceDN w:val="0"/>
        <w:adjustRightInd w:val="0"/>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(П.Я. Гальперин и С.Л. Кабыльницкая)</w:t>
      </w:r>
    </w:p>
    <w:p w:rsidR="007F21A4" w:rsidRPr="00262B97" w:rsidRDefault="007F21A4" w:rsidP="00262B97">
      <w:pPr>
        <w:autoSpaceDE w:val="0"/>
        <w:autoSpaceDN w:val="0"/>
        <w:adjustRightInd w:val="0"/>
        <w:spacing w:after="0" w:line="240" w:lineRule="auto"/>
        <w:jc w:val="center"/>
        <w:rPr>
          <w:rFonts w:ascii="Times New Roman" w:hAnsi="Times New Roman" w:cs="Times New Roman"/>
          <w:sz w:val="24"/>
          <w:szCs w:val="24"/>
        </w:rPr>
      </w:pP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b/>
          <w:sz w:val="24"/>
          <w:szCs w:val="24"/>
        </w:rPr>
        <w:t>Цель:</w:t>
      </w:r>
      <w:r w:rsidRPr="00262B97">
        <w:rPr>
          <w:rFonts w:ascii="Times New Roman" w:hAnsi="Times New Roman" w:cs="Times New Roman"/>
          <w:sz w:val="24"/>
          <w:szCs w:val="24"/>
        </w:rPr>
        <w:t xml:space="preserve"> выявление уровня сформированности внимания и самоконтроля.</w:t>
      </w: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b/>
          <w:sz w:val="24"/>
          <w:szCs w:val="24"/>
        </w:rPr>
        <w:t>Оцениваемые универсальные учебные действия:</w:t>
      </w:r>
      <w:r w:rsidRPr="00262B97">
        <w:rPr>
          <w:rFonts w:ascii="Times New Roman" w:hAnsi="Times New Roman" w:cs="Times New Roman"/>
          <w:sz w:val="24"/>
          <w:szCs w:val="24"/>
        </w:rPr>
        <w:t xml:space="preserve"> регулятивное действие контроля.</w:t>
      </w: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b/>
          <w:sz w:val="24"/>
          <w:szCs w:val="24"/>
        </w:rPr>
        <w:t>Возраст:</w:t>
      </w:r>
      <w:r w:rsidRPr="00262B97">
        <w:rPr>
          <w:rFonts w:ascii="Times New Roman" w:hAnsi="Times New Roman" w:cs="Times New Roman"/>
          <w:sz w:val="24"/>
          <w:szCs w:val="24"/>
        </w:rPr>
        <w:t xml:space="preserve"> 8—9 лет.</w:t>
      </w: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b/>
          <w:sz w:val="24"/>
          <w:szCs w:val="24"/>
        </w:rPr>
        <w:t>Метод оценивания:</w:t>
      </w:r>
      <w:r w:rsidRPr="00262B97">
        <w:rPr>
          <w:rFonts w:ascii="Times New Roman" w:hAnsi="Times New Roman" w:cs="Times New Roman"/>
          <w:sz w:val="24"/>
          <w:szCs w:val="24"/>
        </w:rPr>
        <w:t xml:space="preserve"> фронтальный письменный опрос.</w:t>
      </w:r>
    </w:p>
    <w:p w:rsidR="00262B97" w:rsidRDefault="00262B97" w:rsidP="00262B97">
      <w:pPr>
        <w:autoSpaceDE w:val="0"/>
        <w:autoSpaceDN w:val="0"/>
        <w:adjustRightInd w:val="0"/>
        <w:spacing w:after="0" w:line="240" w:lineRule="auto"/>
        <w:jc w:val="both"/>
        <w:rPr>
          <w:rFonts w:ascii="Times New Roman" w:hAnsi="Times New Roman" w:cs="Times New Roman"/>
          <w:b/>
          <w:sz w:val="24"/>
          <w:szCs w:val="24"/>
        </w:rPr>
      </w:pP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b/>
          <w:sz w:val="24"/>
          <w:szCs w:val="24"/>
        </w:rPr>
        <w:t>Описание задания:</w:t>
      </w:r>
      <w:r w:rsidRPr="00262B97">
        <w:rPr>
          <w:rFonts w:ascii="Times New Roman" w:hAnsi="Times New Roman" w:cs="Times New Roman"/>
          <w:sz w:val="24"/>
          <w:szCs w:val="24"/>
        </w:rPr>
        <w:t xml:space="preserve"> школьнику предлагается прочитать текст, проверить его и исправить в нем ошибки (в том числе и смысловые) карандашом или ручкой.</w:t>
      </w: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Фиксируется время работы учащегося с текстом, особенности его поведения (уверенно ли работает, сколько раз проверяет текст, читает про себя или вслух и т. п.).</w:t>
      </w: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Для того чтобы найти и исправить ошибки в этом тексте, не требуется знания правил, но необходимы внимание и самоконтроль. Текст содержит 10 ошибок.</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p>
    <w:p w:rsidR="007F21A4" w:rsidRPr="00262B97" w:rsidRDefault="007F21A4" w:rsidP="00262B97">
      <w:pPr>
        <w:autoSpaceDE w:val="0"/>
        <w:autoSpaceDN w:val="0"/>
        <w:adjustRightInd w:val="0"/>
        <w:spacing w:after="0" w:line="240" w:lineRule="auto"/>
        <w:rPr>
          <w:rFonts w:ascii="Times New Roman" w:hAnsi="Times New Roman" w:cs="Times New Roman"/>
          <w:b/>
          <w:sz w:val="24"/>
          <w:szCs w:val="24"/>
        </w:rPr>
      </w:pPr>
      <w:r w:rsidRPr="00262B97">
        <w:rPr>
          <w:rFonts w:ascii="Times New Roman" w:hAnsi="Times New Roman" w:cs="Times New Roman"/>
          <w:b/>
          <w:sz w:val="24"/>
          <w:szCs w:val="24"/>
        </w:rPr>
        <w:t>Т е к с т 1</w:t>
      </w:r>
    </w:p>
    <w:p w:rsidR="007F21A4" w:rsidRPr="00262B97" w:rsidRDefault="007F21A4" w:rsidP="00262B97">
      <w:pPr>
        <w:autoSpaceDE w:val="0"/>
        <w:autoSpaceDN w:val="0"/>
        <w:adjustRightInd w:val="0"/>
        <w:spacing w:after="0" w:line="240" w:lineRule="auto"/>
        <w:rPr>
          <w:rFonts w:ascii="Times New Roman" w:hAnsi="Times New Roman" w:cs="Times New Roman"/>
          <w:b/>
          <w:sz w:val="24"/>
          <w:szCs w:val="24"/>
        </w:rPr>
      </w:pP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Стары лебеди склонили перед ним гордые шеи. Взрослые и 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окликнулменя. На столе лежала карта на шего города. Самолет сюда, чтобы помочь людям. Скоро удалось мне на машине.</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p>
    <w:p w:rsidR="007F21A4" w:rsidRPr="00262B97" w:rsidRDefault="007F21A4" w:rsidP="00262B97">
      <w:pPr>
        <w:autoSpaceDE w:val="0"/>
        <w:autoSpaceDN w:val="0"/>
        <w:adjustRightInd w:val="0"/>
        <w:spacing w:after="0" w:line="240" w:lineRule="auto"/>
        <w:rPr>
          <w:rFonts w:ascii="Times New Roman" w:hAnsi="Times New Roman" w:cs="Times New Roman"/>
          <w:b/>
          <w:sz w:val="24"/>
          <w:szCs w:val="24"/>
        </w:rPr>
      </w:pPr>
      <w:r w:rsidRPr="00262B97">
        <w:rPr>
          <w:rFonts w:ascii="Times New Roman" w:hAnsi="Times New Roman" w:cs="Times New Roman"/>
          <w:b/>
          <w:sz w:val="24"/>
          <w:szCs w:val="24"/>
        </w:rPr>
        <w:t>Т е к с т 2</w:t>
      </w:r>
    </w:p>
    <w:p w:rsidR="007F21A4" w:rsidRPr="00262B97" w:rsidRDefault="007F21A4" w:rsidP="00262B97">
      <w:pPr>
        <w:autoSpaceDE w:val="0"/>
        <w:autoSpaceDN w:val="0"/>
        <w:adjustRightInd w:val="0"/>
        <w:spacing w:after="0" w:line="240" w:lineRule="auto"/>
        <w:rPr>
          <w:rFonts w:ascii="Times New Roman" w:hAnsi="Times New Roman" w:cs="Times New Roman"/>
          <w:b/>
          <w:sz w:val="24"/>
          <w:szCs w:val="24"/>
        </w:rPr>
      </w:pP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На Крайним Юге не росли овощи, а теперь растут. В огороде выросли много моркови. Под Москвой не разводили, а теперь разводят. Бешал Ваня по полю, да вдруг остановился. Г</w:t>
      </w:r>
      <w:r w:rsidR="00262B97">
        <w:rPr>
          <w:rFonts w:ascii="Times New Roman" w:hAnsi="Times New Roman" w:cs="Times New Roman"/>
          <w:sz w:val="24"/>
          <w:szCs w:val="24"/>
        </w:rPr>
        <w:t>рчи вют гнёзда на деревьях. На п</w:t>
      </w:r>
      <w:r w:rsidRPr="00262B97">
        <w:rPr>
          <w:rFonts w:ascii="Times New Roman" w:hAnsi="Times New Roman" w:cs="Times New Roman"/>
          <w:sz w:val="24"/>
          <w:szCs w:val="24"/>
        </w:rPr>
        <w:t>овогодней ёлке висело много икрушек. Грачи для птенцов червей на поляне. Охотник вечером с охоты. В тегради Раи хорошие отметки. Нашкольной площадке играли дети. Мальчик мчался на лошади В траве стречет кузнечик. Зимой цвела в саду яблоня.</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p>
    <w:p w:rsidR="007F21A4" w:rsidRPr="00262B97" w:rsidRDefault="007F21A4" w:rsidP="00262B97">
      <w:pPr>
        <w:autoSpaceDE w:val="0"/>
        <w:autoSpaceDN w:val="0"/>
        <w:adjustRightInd w:val="0"/>
        <w:spacing w:after="0" w:line="240" w:lineRule="auto"/>
        <w:jc w:val="both"/>
        <w:rPr>
          <w:rFonts w:ascii="Times New Roman" w:hAnsi="Times New Roman" w:cs="Times New Roman"/>
          <w:sz w:val="24"/>
          <w:szCs w:val="24"/>
        </w:rPr>
      </w:pPr>
      <w:r w:rsidRPr="00262B97">
        <w:rPr>
          <w:rFonts w:ascii="Times New Roman" w:hAnsi="Times New Roman" w:cs="Times New Roman"/>
          <w:b/>
          <w:sz w:val="24"/>
          <w:szCs w:val="24"/>
        </w:rPr>
        <w:t>Критерии оценивания:</w:t>
      </w:r>
      <w:r w:rsidRPr="00262B97">
        <w:rPr>
          <w:rFonts w:ascii="Times New Roman" w:hAnsi="Times New Roman" w:cs="Times New Roman"/>
          <w:sz w:val="24"/>
          <w:szCs w:val="24"/>
        </w:rPr>
        <w:t xml:space="preserve"> подсчитывается количество пропущенных ошибок. Исследователь должен обратить внимание на качество пропущенных ошибок: пропуск </w:t>
      </w:r>
      <w:r w:rsidRPr="00262B97">
        <w:rPr>
          <w:rFonts w:ascii="Times New Roman" w:hAnsi="Times New Roman" w:cs="Times New Roman"/>
          <w:sz w:val="24"/>
          <w:szCs w:val="24"/>
        </w:rPr>
        <w:lastRenderedPageBreak/>
        <w:t>слов в предложении, букв в слове, подмена букв, слитное написание слова с предлогом, смысловые ошибки и т. п.</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p>
    <w:p w:rsidR="007F21A4" w:rsidRPr="00262B97" w:rsidRDefault="007F21A4" w:rsidP="00262B97">
      <w:pPr>
        <w:autoSpaceDE w:val="0"/>
        <w:autoSpaceDN w:val="0"/>
        <w:adjustRightInd w:val="0"/>
        <w:spacing w:after="0" w:line="240" w:lineRule="auto"/>
        <w:rPr>
          <w:rFonts w:ascii="Times New Roman" w:hAnsi="Times New Roman" w:cs="Times New Roman"/>
          <w:b/>
          <w:sz w:val="24"/>
          <w:szCs w:val="24"/>
        </w:rPr>
      </w:pPr>
      <w:r w:rsidRPr="00262B97">
        <w:rPr>
          <w:rFonts w:ascii="Times New Roman" w:hAnsi="Times New Roman" w:cs="Times New Roman"/>
          <w:b/>
          <w:sz w:val="24"/>
          <w:szCs w:val="24"/>
        </w:rPr>
        <w:t>Уровни сформированности внимания:</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r w:rsidRPr="00262B97">
        <w:rPr>
          <w:rFonts w:ascii="Times New Roman" w:hAnsi="Times New Roman" w:cs="Times New Roman"/>
          <w:sz w:val="24"/>
          <w:szCs w:val="24"/>
        </w:rPr>
        <w:t>1. 0—2 пропущенные ошибки — высший уровень внимания.</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r w:rsidRPr="00262B97">
        <w:rPr>
          <w:rFonts w:ascii="Times New Roman" w:hAnsi="Times New Roman" w:cs="Times New Roman"/>
          <w:sz w:val="24"/>
          <w:szCs w:val="24"/>
        </w:rPr>
        <w:t>2. 3—4 — средний уровень внимания.</w:t>
      </w:r>
    </w:p>
    <w:p w:rsidR="007F21A4" w:rsidRPr="00262B97" w:rsidRDefault="007F21A4" w:rsidP="00262B97">
      <w:pPr>
        <w:autoSpaceDE w:val="0"/>
        <w:autoSpaceDN w:val="0"/>
        <w:adjustRightInd w:val="0"/>
        <w:spacing w:after="0" w:line="240" w:lineRule="auto"/>
        <w:rPr>
          <w:rFonts w:ascii="Times New Roman" w:hAnsi="Times New Roman" w:cs="Times New Roman"/>
          <w:sz w:val="24"/>
          <w:szCs w:val="24"/>
        </w:rPr>
      </w:pPr>
      <w:r w:rsidRPr="00262B97">
        <w:rPr>
          <w:rFonts w:ascii="Times New Roman" w:hAnsi="Times New Roman" w:cs="Times New Roman"/>
          <w:sz w:val="24"/>
          <w:szCs w:val="24"/>
        </w:rPr>
        <w:t>3. Более 5 пропущенных ошибок — низкий уровень внимания.</w:t>
      </w: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Методика анализа устойчивости внимания</w:t>
      </w:r>
    </w:p>
    <w:p w:rsidR="007F21A4" w:rsidRPr="00262B97" w:rsidRDefault="007F21A4" w:rsidP="00262B97">
      <w:pPr>
        <w:spacing w:after="0" w:line="240" w:lineRule="auto"/>
        <w:rPr>
          <w:rFonts w:ascii="Times New Roman" w:hAnsi="Times New Roman" w:cs="Times New Roman"/>
          <w:b/>
          <w:sz w:val="24"/>
          <w:szCs w:val="24"/>
        </w:rPr>
      </w:pP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Используются разные корректурные пробы (буквенная, цифровая, фигурная).</w:t>
      </w:r>
    </w:p>
    <w:p w:rsidR="007F21A4" w:rsidRPr="00262B97" w:rsidRDefault="007F21A4" w:rsidP="00262B97">
      <w:pPr>
        <w:spacing w:after="0" w:line="240" w:lineRule="auto"/>
        <w:jc w:val="both"/>
        <w:rPr>
          <w:rFonts w:ascii="Times New Roman" w:hAnsi="Times New Roman" w:cs="Times New Roman"/>
          <w:i/>
          <w:sz w:val="24"/>
          <w:szCs w:val="24"/>
        </w:rPr>
      </w:pPr>
      <w:r w:rsidRPr="00262B97">
        <w:rPr>
          <w:rFonts w:ascii="Times New Roman" w:hAnsi="Times New Roman" w:cs="Times New Roman"/>
          <w:i/>
          <w:sz w:val="24"/>
          <w:szCs w:val="24"/>
        </w:rPr>
        <w:t>Ход выполнения</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Испытуемому предлагается в бланке буквенной корректуры зачеркивать какую-либо букву. По сигналу экспериментатора школьник начинает выполнять задание и через 5 минут его заканчивает. Через некоторое время та же процедура проводится с цифровой и фигурной пробой.</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i/>
          <w:sz w:val="24"/>
          <w:szCs w:val="24"/>
        </w:rPr>
        <w:t>Обработка данных</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В результате получают следующие данные: количество просмотренного материала, измеряемое либо в строках, либо в отдельных символах, количество пропущенных букв, количество неправильно зачеркнутых букв.</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Эти данные характеризуют меру производительности и точности работы испытуемого. На их основании выводится обобщенная оценка его работы. Показателем устойчивости внимания является количество просмотренных знаков в каждом виде корректуры в течение 5 минут и число допущенных ошибок. Показатель точности высчитывается по формуле:</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А =      А</w:t>
      </w:r>
    </w:p>
    <w:p w:rsidR="007F21A4" w:rsidRPr="00262B97" w:rsidRDefault="00262B97" w:rsidP="00262B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21A4" w:rsidRPr="00262B97">
        <w:rPr>
          <w:rFonts w:ascii="Times New Roman" w:hAnsi="Times New Roman" w:cs="Times New Roman"/>
          <w:sz w:val="24"/>
          <w:szCs w:val="24"/>
        </w:rPr>
        <w:t xml:space="preserve"> Р + К</w:t>
      </w:r>
    </w:p>
    <w:p w:rsidR="007F21A4" w:rsidRPr="00262B97" w:rsidRDefault="007F21A4" w:rsidP="00262B97">
      <w:pPr>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Р – число правильно зачеркнутых знаков, К – число пропущенных. Если испытуемый не допускает ни одного пропуска, этот показатель равен единице, при наличии ошибок он всегда меньше единицы.</w:t>
      </w: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Протокол обследования</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ФИ учащегося 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Класс________________________________________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Дата обследования_____________________________</w:t>
      </w:r>
    </w:p>
    <w:p w:rsidR="007F21A4" w:rsidRPr="00262B97" w:rsidRDefault="007F21A4" w:rsidP="00262B9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157"/>
        <w:gridCol w:w="2393"/>
        <w:gridCol w:w="2393"/>
      </w:tblGrid>
      <w:tr w:rsidR="007F21A4" w:rsidRPr="00262B97" w:rsidTr="007F21A4">
        <w:tc>
          <w:tcPr>
            <w:tcW w:w="2628"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буквенная</w:t>
            </w: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цифровая</w:t>
            </w: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фигурная</w:t>
            </w: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общее количество просмотренных просмотренных знаков</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число правильно зачеркнутых знаков</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ошибок</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b/>
                <w:sz w:val="24"/>
                <w:szCs w:val="24"/>
              </w:rPr>
            </w:pPr>
            <w:r w:rsidRPr="00262B97">
              <w:rPr>
                <w:rFonts w:ascii="Times New Roman" w:hAnsi="Times New Roman" w:cs="Times New Roman"/>
                <w:b/>
                <w:sz w:val="24"/>
                <w:szCs w:val="24"/>
              </w:rPr>
              <w:t>показатель точности работы</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bl>
    <w:p w:rsidR="007F21A4" w:rsidRPr="00262B97" w:rsidRDefault="007F21A4" w:rsidP="00262B97">
      <w:pPr>
        <w:spacing w:after="0" w:line="240" w:lineRule="auto"/>
        <w:jc w:val="center"/>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Default="007F21A4" w:rsidP="007F21A4">
      <w:pPr>
        <w:jc w:val="center"/>
        <w:rPr>
          <w:b/>
        </w:rPr>
      </w:pPr>
    </w:p>
    <w:p w:rsidR="007F21A4" w:rsidRDefault="007F21A4" w:rsidP="007F21A4">
      <w:pPr>
        <w:jc w:val="center"/>
        <w:rPr>
          <w:b/>
        </w:rPr>
      </w:pPr>
    </w:p>
    <w:p w:rsidR="007F21A4" w:rsidRDefault="007F21A4" w:rsidP="007F21A4">
      <w:pPr>
        <w:jc w:val="center"/>
        <w:rPr>
          <w:b/>
        </w:rPr>
      </w:pPr>
    </w:p>
    <w:p w:rsidR="007F21A4" w:rsidRDefault="007F21A4" w:rsidP="007F21A4">
      <w:pPr>
        <w:jc w:val="center"/>
        <w:rPr>
          <w:b/>
        </w:rPr>
      </w:pPr>
    </w:p>
    <w:p w:rsidR="007F21A4" w:rsidRDefault="007F21A4" w:rsidP="007F21A4">
      <w:pPr>
        <w:jc w:val="center"/>
        <w:rPr>
          <w:b/>
        </w:rPr>
      </w:pPr>
    </w:p>
    <w:p w:rsidR="007F21A4" w:rsidRDefault="007F21A4" w:rsidP="007F21A4">
      <w:pPr>
        <w:jc w:val="center"/>
        <w:rPr>
          <w:b/>
        </w:rPr>
      </w:pPr>
    </w:p>
    <w:p w:rsidR="007F21A4" w:rsidRDefault="007F21A4" w:rsidP="007F21A4">
      <w:pPr>
        <w:jc w:val="center"/>
        <w:rPr>
          <w:b/>
        </w:rPr>
      </w:pPr>
    </w:p>
    <w:p w:rsidR="007F21A4" w:rsidRDefault="007F21A4" w:rsidP="00262B97">
      <w:pPr>
        <w:rPr>
          <w:b/>
        </w:rPr>
      </w:pPr>
    </w:p>
    <w:p w:rsidR="007F21A4" w:rsidRPr="00262B97" w:rsidRDefault="007F21A4" w:rsidP="007F21A4">
      <w:pPr>
        <w:jc w:val="right"/>
        <w:rPr>
          <w:rFonts w:ascii="Times New Roman" w:hAnsi="Times New Roman" w:cs="Times New Roman"/>
          <w:sz w:val="24"/>
          <w:szCs w:val="24"/>
        </w:rPr>
      </w:pPr>
      <w:r w:rsidRPr="00262B97">
        <w:rPr>
          <w:rFonts w:ascii="Times New Roman" w:hAnsi="Times New Roman" w:cs="Times New Roman"/>
          <w:sz w:val="24"/>
          <w:szCs w:val="24"/>
        </w:rPr>
        <w:t>Приложение № 5</w:t>
      </w: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 xml:space="preserve">Исследование особенностей распределения внимания </w:t>
      </w: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методом корректурной пробы (методика Бурдона)</w:t>
      </w:r>
    </w:p>
    <w:p w:rsidR="007F21A4" w:rsidRPr="00262B97" w:rsidRDefault="007F21A4" w:rsidP="00262B97">
      <w:pPr>
        <w:spacing w:after="0" w:line="240" w:lineRule="auto"/>
        <w:jc w:val="center"/>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i/>
          <w:sz w:val="24"/>
          <w:szCs w:val="24"/>
        </w:rPr>
      </w:pPr>
      <w:r w:rsidRPr="00262B97">
        <w:rPr>
          <w:rFonts w:ascii="Times New Roman" w:hAnsi="Times New Roman" w:cs="Times New Roman"/>
          <w:i/>
          <w:sz w:val="24"/>
          <w:szCs w:val="24"/>
        </w:rPr>
        <w:t>Ход выполнения</w:t>
      </w:r>
    </w:p>
    <w:p w:rsidR="007F21A4" w:rsidRPr="00262B97" w:rsidRDefault="007F21A4" w:rsidP="000F5ADE">
      <w:pPr>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Исследование проводится с одним из видов корректурной пробы и состоит из двух серий, следующих одна за другой с перерывом в 5 минут. Продолжительность каждой серии – 5 минут. В первой серии испытуемый, просматривая корректурную таблицу, должен как можно быстрее разными способами зачеркивать, например две буквы, а одну – обводить кружком. Чтобы учитывать динамику продуктивности работы за каждую минуту. Экспериментатор по истечении минуты говорит слово «черта». Испытуемый должен отметить вертикальной чертой на строчке таблицы то место, которому соответствует момент произнесения экспериментатором слова «черта» и продолжать работу дальше. Во второй серии испытуемый выполняет ту же работу на новых бланках, зачеркивая и обводя другие элементы.</w:t>
      </w:r>
    </w:p>
    <w:p w:rsidR="007F21A4" w:rsidRPr="00262B97" w:rsidRDefault="007F21A4" w:rsidP="00262B97">
      <w:pPr>
        <w:spacing w:after="0" w:line="240" w:lineRule="auto"/>
        <w:jc w:val="center"/>
        <w:rPr>
          <w:rFonts w:ascii="Times New Roman" w:hAnsi="Times New Roman" w:cs="Times New Roman"/>
          <w:i/>
          <w:sz w:val="24"/>
          <w:szCs w:val="24"/>
        </w:rPr>
      </w:pPr>
      <w:r w:rsidRPr="00262B97">
        <w:rPr>
          <w:rFonts w:ascii="Times New Roman" w:hAnsi="Times New Roman" w:cs="Times New Roman"/>
          <w:i/>
          <w:sz w:val="24"/>
          <w:szCs w:val="24"/>
        </w:rPr>
        <w:t>Обработка результатов</w:t>
      </w:r>
    </w:p>
    <w:p w:rsidR="007F21A4" w:rsidRPr="00262B97" w:rsidRDefault="007F21A4" w:rsidP="000F5ADE">
      <w:pPr>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В каждой серии нужно определить продуктивность работы по минутам и в целом за серию, т. е. подсчитать количество просмотренных букв, количество зачеркнутых букв и количество ошибок. Ошибкой считается пропуск тех букв, которые должны быть зачеркнуты, а также неправильное зачеркивание. На основании полученных данных можно построить графики динамики продуктивности работы по минутам для каждой серии. Сопоставление количества ошибок в каждой серии с количеством просмотренных элементов позволяет судить об уровне распределения внимания испытуемого. Кроме того, позволяет сделать заключение о характере динамики работы испытуемого в каждой серии опыта, определить, наблюдалось ли упражнение или утомление испытуемого при выполнении задания.</w:t>
      </w: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График динамики продуктивности работы</w:t>
      </w:r>
    </w:p>
    <w:p w:rsidR="007F21A4" w:rsidRPr="00262B97" w:rsidRDefault="007F21A4" w:rsidP="00262B97">
      <w:pPr>
        <w:spacing w:after="0" w:line="240" w:lineRule="auto"/>
        <w:jc w:val="center"/>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просмотренных букв/ количество ошибок</w:t>
      </w:r>
    </w:p>
    <w:p w:rsidR="007F21A4" w:rsidRPr="00262B97" w:rsidRDefault="00A07767" w:rsidP="00262B97">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026" style="position:absolute;z-index:251657216" from="9pt,13.95pt" to="9pt,202.95pt"/>
        </w:pict>
      </w: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A07767" w:rsidP="00262B97">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027" style="position:absolute;z-index:251658240" from="9pt,74.15pt" to="396pt,74.15pt"/>
        </w:pict>
      </w: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Время</w:t>
      </w:r>
    </w:p>
    <w:p w:rsidR="007F21A4" w:rsidRPr="00262B97" w:rsidRDefault="007F21A4" w:rsidP="00262B97">
      <w:pPr>
        <w:spacing w:after="0" w:line="240" w:lineRule="auto"/>
        <w:jc w:val="right"/>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Протокол обследования учащегося</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ФИ учащегося 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Класс________________________________________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Дата обследования_____________________________</w:t>
      </w: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7F21A4" w:rsidRPr="00262B97" w:rsidTr="007F21A4">
        <w:tc>
          <w:tcPr>
            <w:tcW w:w="3190"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просмотренных строк</w:t>
            </w:r>
          </w:p>
        </w:tc>
        <w:tc>
          <w:tcPr>
            <w:tcW w:w="3190"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пропусков</w:t>
            </w:r>
          </w:p>
        </w:tc>
        <w:tc>
          <w:tcPr>
            <w:tcW w:w="3191"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ошибок</w:t>
            </w:r>
          </w:p>
        </w:tc>
      </w:tr>
      <w:tr w:rsidR="007F21A4" w:rsidRPr="00262B97" w:rsidTr="007F21A4">
        <w:tc>
          <w:tcPr>
            <w:tcW w:w="3190" w:type="dxa"/>
          </w:tcPr>
          <w:p w:rsidR="007F21A4" w:rsidRPr="00262B97" w:rsidRDefault="007F21A4" w:rsidP="00262B97">
            <w:pPr>
              <w:spacing w:after="0" w:line="240" w:lineRule="auto"/>
              <w:rPr>
                <w:rFonts w:ascii="Times New Roman" w:hAnsi="Times New Roman" w:cs="Times New Roman"/>
                <w:sz w:val="24"/>
                <w:szCs w:val="24"/>
              </w:rPr>
            </w:pPr>
          </w:p>
        </w:tc>
        <w:tc>
          <w:tcPr>
            <w:tcW w:w="3190" w:type="dxa"/>
          </w:tcPr>
          <w:p w:rsidR="007F21A4" w:rsidRPr="00262B97" w:rsidRDefault="007F21A4" w:rsidP="00262B97">
            <w:pPr>
              <w:spacing w:after="0" w:line="240" w:lineRule="auto"/>
              <w:rPr>
                <w:rFonts w:ascii="Times New Roman" w:hAnsi="Times New Roman" w:cs="Times New Roman"/>
                <w:sz w:val="24"/>
                <w:szCs w:val="24"/>
              </w:rPr>
            </w:pPr>
          </w:p>
        </w:tc>
        <w:tc>
          <w:tcPr>
            <w:tcW w:w="3191" w:type="dxa"/>
          </w:tcPr>
          <w:p w:rsidR="007F21A4" w:rsidRPr="00262B97" w:rsidRDefault="007F21A4" w:rsidP="00262B97">
            <w:pPr>
              <w:spacing w:after="0" w:line="240" w:lineRule="auto"/>
              <w:rPr>
                <w:rFonts w:ascii="Times New Roman" w:hAnsi="Times New Roman" w:cs="Times New Roman"/>
                <w:sz w:val="24"/>
                <w:szCs w:val="24"/>
              </w:rPr>
            </w:pPr>
          </w:p>
        </w:tc>
      </w:tr>
    </w:tbl>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Протокол обследования класса</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Класс_________________________________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Дата обследования______________________</w:t>
      </w:r>
    </w:p>
    <w:p w:rsidR="007F21A4" w:rsidRPr="00262B97" w:rsidRDefault="007F21A4" w:rsidP="00262B9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ФИ учащихся</w:t>
            </w:r>
          </w:p>
        </w:tc>
        <w:tc>
          <w:tcPr>
            <w:tcW w:w="2393"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просмотренных строк</w:t>
            </w:r>
          </w:p>
        </w:tc>
        <w:tc>
          <w:tcPr>
            <w:tcW w:w="2393"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пропусков</w:t>
            </w:r>
          </w:p>
        </w:tc>
        <w:tc>
          <w:tcPr>
            <w:tcW w:w="2393"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ошибок</w:t>
            </w:r>
          </w:p>
        </w:tc>
      </w:tr>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r>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r>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r>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r>
    </w:tbl>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Протокол обследования устойчивости внимания</w:t>
      </w:r>
    </w:p>
    <w:p w:rsidR="007F21A4" w:rsidRPr="00262B97" w:rsidRDefault="007F21A4" w:rsidP="00262B97">
      <w:pPr>
        <w:spacing w:after="0" w:line="240" w:lineRule="auto"/>
        <w:jc w:val="center"/>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ФИ учащегося 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Класс________________________________________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Дата обследования_____________________________</w:t>
      </w:r>
    </w:p>
    <w:p w:rsidR="007F21A4" w:rsidRPr="00262B97" w:rsidRDefault="007F21A4" w:rsidP="00262B9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157"/>
        <w:gridCol w:w="2393"/>
        <w:gridCol w:w="2393"/>
      </w:tblGrid>
      <w:tr w:rsidR="007F21A4" w:rsidRPr="00262B97" w:rsidTr="007F21A4">
        <w:tc>
          <w:tcPr>
            <w:tcW w:w="2628"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буквенная</w:t>
            </w: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цифровая</w:t>
            </w: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r w:rsidRPr="00262B97">
              <w:rPr>
                <w:rFonts w:ascii="Times New Roman" w:hAnsi="Times New Roman" w:cs="Times New Roman"/>
                <w:sz w:val="24"/>
                <w:szCs w:val="24"/>
              </w:rPr>
              <w:t>фигурная</w:t>
            </w: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общее количество просмотренных просмотренных знаков</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число правильно зачеркнутых знаков</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ошибок</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r w:rsidR="007F21A4" w:rsidRPr="00262B97" w:rsidTr="007F21A4">
        <w:tc>
          <w:tcPr>
            <w:tcW w:w="2628" w:type="dxa"/>
          </w:tcPr>
          <w:p w:rsidR="007F21A4" w:rsidRPr="00262B97" w:rsidRDefault="007F21A4" w:rsidP="00262B97">
            <w:pPr>
              <w:spacing w:after="0" w:line="240" w:lineRule="auto"/>
              <w:rPr>
                <w:rFonts w:ascii="Times New Roman" w:hAnsi="Times New Roman" w:cs="Times New Roman"/>
                <w:b/>
                <w:sz w:val="24"/>
                <w:szCs w:val="24"/>
              </w:rPr>
            </w:pPr>
            <w:r w:rsidRPr="00262B97">
              <w:rPr>
                <w:rFonts w:ascii="Times New Roman" w:hAnsi="Times New Roman" w:cs="Times New Roman"/>
                <w:b/>
                <w:sz w:val="24"/>
                <w:szCs w:val="24"/>
              </w:rPr>
              <w:t xml:space="preserve">показатель точности </w:t>
            </w:r>
            <w:r w:rsidRPr="00262B97">
              <w:rPr>
                <w:rFonts w:ascii="Times New Roman" w:hAnsi="Times New Roman" w:cs="Times New Roman"/>
                <w:b/>
                <w:sz w:val="24"/>
                <w:szCs w:val="24"/>
              </w:rPr>
              <w:lastRenderedPageBreak/>
              <w:t>работы</w:t>
            </w:r>
          </w:p>
        </w:tc>
        <w:tc>
          <w:tcPr>
            <w:tcW w:w="2157"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c>
          <w:tcPr>
            <w:tcW w:w="2393" w:type="dxa"/>
          </w:tcPr>
          <w:p w:rsidR="007F21A4" w:rsidRPr="00262B97" w:rsidRDefault="007F21A4" w:rsidP="00262B97">
            <w:pPr>
              <w:spacing w:after="0" w:line="240" w:lineRule="auto"/>
              <w:jc w:val="center"/>
              <w:rPr>
                <w:rFonts w:ascii="Times New Roman" w:hAnsi="Times New Roman" w:cs="Times New Roman"/>
                <w:sz w:val="24"/>
                <w:szCs w:val="24"/>
              </w:rPr>
            </w:pPr>
          </w:p>
        </w:tc>
      </w:tr>
    </w:tbl>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p>
    <w:p w:rsidR="007F21A4" w:rsidRPr="00262B97" w:rsidRDefault="007F21A4" w:rsidP="00262B97">
      <w:pPr>
        <w:spacing w:after="0" w:line="240" w:lineRule="auto"/>
        <w:jc w:val="center"/>
        <w:rPr>
          <w:rFonts w:ascii="Times New Roman" w:hAnsi="Times New Roman" w:cs="Times New Roman"/>
          <w:b/>
          <w:sz w:val="24"/>
          <w:szCs w:val="24"/>
        </w:rPr>
      </w:pPr>
      <w:r w:rsidRPr="00262B97">
        <w:rPr>
          <w:rFonts w:ascii="Times New Roman" w:hAnsi="Times New Roman" w:cs="Times New Roman"/>
          <w:b/>
          <w:sz w:val="24"/>
          <w:szCs w:val="24"/>
        </w:rPr>
        <w:t>Протокол обследования распределения внимания</w:t>
      </w:r>
    </w:p>
    <w:p w:rsidR="007F21A4" w:rsidRPr="00262B97" w:rsidRDefault="007F21A4" w:rsidP="00262B97">
      <w:pPr>
        <w:spacing w:after="0" w:line="240" w:lineRule="auto"/>
        <w:jc w:val="center"/>
        <w:rPr>
          <w:rFonts w:ascii="Times New Roman" w:hAnsi="Times New Roman" w:cs="Times New Roman"/>
          <w:sz w:val="24"/>
          <w:szCs w:val="24"/>
        </w:rPr>
      </w:pP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Класс_________________________________</w:t>
      </w:r>
    </w:p>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Дата обследования______________________</w:t>
      </w:r>
    </w:p>
    <w:p w:rsidR="007F21A4" w:rsidRPr="00262B97" w:rsidRDefault="007F21A4" w:rsidP="00262B9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ФИ учащихся</w:t>
            </w:r>
          </w:p>
        </w:tc>
        <w:tc>
          <w:tcPr>
            <w:tcW w:w="2393"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просмотренных строк</w:t>
            </w:r>
          </w:p>
        </w:tc>
        <w:tc>
          <w:tcPr>
            <w:tcW w:w="2393"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пропусков</w:t>
            </w:r>
          </w:p>
        </w:tc>
        <w:tc>
          <w:tcPr>
            <w:tcW w:w="2393" w:type="dxa"/>
          </w:tcPr>
          <w:p w:rsidR="007F21A4" w:rsidRPr="00262B97" w:rsidRDefault="007F21A4" w:rsidP="00262B97">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t>Количество ошибок</w:t>
            </w:r>
          </w:p>
        </w:tc>
      </w:tr>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r>
      <w:tr w:rsidR="007F21A4" w:rsidRPr="00262B97" w:rsidTr="007F21A4">
        <w:tc>
          <w:tcPr>
            <w:tcW w:w="2392"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c>
          <w:tcPr>
            <w:tcW w:w="2393" w:type="dxa"/>
          </w:tcPr>
          <w:p w:rsidR="007F21A4" w:rsidRPr="00262B97" w:rsidRDefault="007F21A4" w:rsidP="00262B97">
            <w:pPr>
              <w:spacing w:after="0" w:line="240" w:lineRule="auto"/>
              <w:rPr>
                <w:rFonts w:ascii="Times New Roman" w:hAnsi="Times New Roman" w:cs="Times New Roman"/>
                <w:sz w:val="24"/>
                <w:szCs w:val="24"/>
              </w:rPr>
            </w:pPr>
          </w:p>
        </w:tc>
      </w:tr>
    </w:tbl>
    <w:p w:rsidR="007F21A4" w:rsidRDefault="007F21A4" w:rsidP="007F21A4">
      <w:pPr>
        <w:rPr>
          <w:sz w:val="28"/>
          <w:szCs w:val="28"/>
        </w:rPr>
      </w:pPr>
      <w:r>
        <w:rPr>
          <w:noProof/>
          <w:sz w:val="28"/>
          <w:szCs w:val="28"/>
          <w:lang w:eastAsia="ru-RU"/>
        </w:rPr>
        <w:lastRenderedPageBreak/>
        <w:drawing>
          <wp:inline distT="0" distB="0" distL="0" distR="0">
            <wp:extent cx="5610225" cy="7962900"/>
            <wp:effectExtent l="19050" t="0" r="9525" b="0"/>
            <wp:docPr id="3" name="Рисунок 3" descr="img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67"/>
                    <pic:cNvPicPr>
                      <a:picLocks noChangeAspect="1" noChangeArrowheads="1"/>
                    </pic:cNvPicPr>
                  </pic:nvPicPr>
                  <pic:blipFill>
                    <a:blip r:embed="rId10" cstate="print"/>
                    <a:srcRect/>
                    <a:stretch>
                      <a:fillRect/>
                    </a:stretch>
                  </pic:blipFill>
                  <pic:spPr bwMode="auto">
                    <a:xfrm>
                      <a:off x="0" y="0"/>
                      <a:ext cx="5610225" cy="7962900"/>
                    </a:xfrm>
                    <a:prstGeom prst="rect">
                      <a:avLst/>
                    </a:prstGeom>
                    <a:noFill/>
                    <a:ln w="9525">
                      <a:noFill/>
                      <a:miter lim="800000"/>
                      <a:headEnd/>
                      <a:tailEnd/>
                    </a:ln>
                  </pic:spPr>
                </pic:pic>
              </a:graphicData>
            </a:graphic>
          </wp:inline>
        </w:drawing>
      </w:r>
    </w:p>
    <w:p w:rsidR="007F21A4" w:rsidRDefault="007F21A4" w:rsidP="007F21A4">
      <w:pPr>
        <w:rPr>
          <w:sz w:val="28"/>
          <w:szCs w:val="28"/>
        </w:rPr>
      </w:pPr>
    </w:p>
    <w:p w:rsidR="007F21A4" w:rsidRDefault="007F21A4" w:rsidP="007F21A4">
      <w:pPr>
        <w:rPr>
          <w:sz w:val="28"/>
          <w:szCs w:val="28"/>
        </w:rPr>
      </w:pPr>
    </w:p>
    <w:p w:rsidR="007F21A4" w:rsidRDefault="007F21A4" w:rsidP="007F21A4">
      <w:pPr>
        <w:rPr>
          <w:sz w:val="28"/>
          <w:szCs w:val="28"/>
        </w:rPr>
      </w:pPr>
    </w:p>
    <w:p w:rsidR="007F21A4" w:rsidRPr="000F5ADE" w:rsidRDefault="007F21A4" w:rsidP="007F21A4">
      <w:pPr>
        <w:jc w:val="center"/>
        <w:rPr>
          <w:rFonts w:ascii="Times New Roman" w:hAnsi="Times New Roman" w:cs="Times New Roman"/>
          <w:sz w:val="24"/>
          <w:szCs w:val="24"/>
        </w:rPr>
      </w:pPr>
      <w:r w:rsidRPr="000F5ADE">
        <w:rPr>
          <w:rFonts w:ascii="Times New Roman" w:hAnsi="Times New Roman" w:cs="Times New Roman"/>
          <w:sz w:val="24"/>
          <w:szCs w:val="24"/>
        </w:rPr>
        <w:lastRenderedPageBreak/>
        <w:t>Материал к методике «Корректурная проба» (цифровой вариант)</w:t>
      </w:r>
    </w:p>
    <w:p w:rsidR="007F21A4" w:rsidRDefault="007F21A4" w:rsidP="007F21A4">
      <w:pPr>
        <w:rPr>
          <w:sz w:val="28"/>
          <w:szCs w:val="28"/>
        </w:rPr>
      </w:pPr>
      <w:r>
        <w:rPr>
          <w:noProof/>
          <w:sz w:val="28"/>
          <w:szCs w:val="28"/>
          <w:lang w:eastAsia="ru-RU"/>
        </w:rPr>
        <w:drawing>
          <wp:inline distT="0" distB="0" distL="0" distR="0">
            <wp:extent cx="5810250" cy="8391525"/>
            <wp:effectExtent l="19050" t="0" r="0" b="0"/>
            <wp:docPr id="4" name="Рисунок 4" descr="img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68"/>
                    <pic:cNvPicPr>
                      <a:picLocks noChangeAspect="1" noChangeArrowheads="1"/>
                    </pic:cNvPicPr>
                  </pic:nvPicPr>
                  <pic:blipFill>
                    <a:blip r:embed="rId11" cstate="print"/>
                    <a:srcRect/>
                    <a:stretch>
                      <a:fillRect/>
                    </a:stretch>
                  </pic:blipFill>
                  <pic:spPr bwMode="auto">
                    <a:xfrm>
                      <a:off x="0" y="0"/>
                      <a:ext cx="5810250" cy="8391525"/>
                    </a:xfrm>
                    <a:prstGeom prst="rect">
                      <a:avLst/>
                    </a:prstGeom>
                    <a:noFill/>
                    <a:ln w="9525">
                      <a:noFill/>
                      <a:miter lim="800000"/>
                      <a:headEnd/>
                      <a:tailEnd/>
                    </a:ln>
                  </pic:spPr>
                </pic:pic>
              </a:graphicData>
            </a:graphic>
          </wp:inline>
        </w:drawing>
      </w:r>
    </w:p>
    <w:p w:rsidR="007F21A4" w:rsidRDefault="007F21A4" w:rsidP="007F21A4">
      <w:pPr>
        <w:rPr>
          <w:sz w:val="28"/>
          <w:szCs w:val="28"/>
        </w:rPr>
      </w:pPr>
    </w:p>
    <w:p w:rsidR="007F21A4" w:rsidRPr="000F5ADE" w:rsidRDefault="007F21A4" w:rsidP="006373F0">
      <w:pPr>
        <w:spacing w:after="0" w:line="240" w:lineRule="auto"/>
        <w:jc w:val="center"/>
        <w:rPr>
          <w:rFonts w:ascii="Times New Roman" w:hAnsi="Times New Roman" w:cs="Times New Roman"/>
          <w:sz w:val="24"/>
          <w:szCs w:val="24"/>
        </w:rPr>
      </w:pPr>
      <w:r w:rsidRPr="000F5ADE">
        <w:rPr>
          <w:rFonts w:ascii="Times New Roman" w:hAnsi="Times New Roman" w:cs="Times New Roman"/>
          <w:sz w:val="24"/>
          <w:szCs w:val="24"/>
        </w:rPr>
        <w:lastRenderedPageBreak/>
        <w:t>Материал к методике «Коррек</w:t>
      </w:r>
      <w:r w:rsidR="000F5ADE">
        <w:rPr>
          <w:rFonts w:ascii="Times New Roman" w:hAnsi="Times New Roman" w:cs="Times New Roman"/>
          <w:sz w:val="24"/>
          <w:szCs w:val="24"/>
        </w:rPr>
        <w:t>турная проба» (фигурный вариант)</w:t>
      </w:r>
    </w:p>
    <w:p w:rsidR="007F21A4" w:rsidRDefault="007F21A4" w:rsidP="007F21A4">
      <w:pPr>
        <w:rPr>
          <w:sz w:val="28"/>
          <w:szCs w:val="28"/>
        </w:rPr>
      </w:pPr>
      <w:r>
        <w:rPr>
          <w:noProof/>
          <w:sz w:val="28"/>
          <w:szCs w:val="28"/>
          <w:lang w:eastAsia="ru-RU"/>
        </w:rPr>
        <w:drawing>
          <wp:inline distT="0" distB="0" distL="0" distR="0">
            <wp:extent cx="6162675" cy="8105775"/>
            <wp:effectExtent l="19050" t="0" r="9525" b="0"/>
            <wp:docPr id="5" name="Рисунок 5" descr="img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66"/>
                    <pic:cNvPicPr>
                      <a:picLocks noChangeAspect="1" noChangeArrowheads="1"/>
                    </pic:cNvPicPr>
                  </pic:nvPicPr>
                  <pic:blipFill>
                    <a:blip r:embed="rId12" cstate="print"/>
                    <a:srcRect/>
                    <a:stretch>
                      <a:fillRect/>
                    </a:stretch>
                  </pic:blipFill>
                  <pic:spPr bwMode="auto">
                    <a:xfrm>
                      <a:off x="0" y="0"/>
                      <a:ext cx="6162675" cy="8105775"/>
                    </a:xfrm>
                    <a:prstGeom prst="rect">
                      <a:avLst/>
                    </a:prstGeom>
                    <a:noFill/>
                    <a:ln w="9525">
                      <a:noFill/>
                      <a:miter lim="800000"/>
                      <a:headEnd/>
                      <a:tailEnd/>
                    </a:ln>
                  </pic:spPr>
                </pic:pic>
              </a:graphicData>
            </a:graphic>
          </wp:inline>
        </w:drawing>
      </w:r>
    </w:p>
    <w:p w:rsidR="007F21A4" w:rsidRDefault="007F21A4" w:rsidP="007F21A4"/>
    <w:p w:rsidR="003C13F5" w:rsidRPr="006373F0" w:rsidRDefault="003C13F5" w:rsidP="006373F0">
      <w:pPr>
        <w:spacing w:after="0" w:line="360" w:lineRule="auto"/>
        <w:rPr>
          <w:rFonts w:ascii="Times New Roman" w:hAnsi="Times New Roman"/>
          <w:sz w:val="28"/>
          <w:szCs w:val="28"/>
        </w:rPr>
      </w:pPr>
    </w:p>
    <w:sectPr w:rsidR="003C13F5" w:rsidRPr="006373F0" w:rsidSect="00522719">
      <w:footerReference w:type="default" r:id="rId13"/>
      <w:type w:val="continuous"/>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3FB" w:rsidRDefault="00C833FB">
      <w:pPr>
        <w:spacing w:after="0" w:line="240" w:lineRule="auto"/>
      </w:pPr>
      <w:r>
        <w:separator/>
      </w:r>
    </w:p>
  </w:endnote>
  <w:endnote w:type="continuationSeparator" w:id="1">
    <w:p w:rsidR="00C833FB" w:rsidRDefault="00C833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6938"/>
      <w:docPartObj>
        <w:docPartGallery w:val="Page Numbers (Bottom of Page)"/>
        <w:docPartUnique/>
      </w:docPartObj>
    </w:sdtPr>
    <w:sdtContent>
      <w:p w:rsidR="001359C0" w:rsidRDefault="00A07767">
        <w:pPr>
          <w:pStyle w:val="affc"/>
          <w:jc w:val="center"/>
        </w:pPr>
        <w:fldSimple w:instr=" PAGE   \* MERGEFORMAT ">
          <w:r w:rsidR="001C6298">
            <w:rPr>
              <w:noProof/>
            </w:rPr>
            <w:t>159</w:t>
          </w:r>
        </w:fldSimple>
      </w:p>
    </w:sdtContent>
  </w:sdt>
  <w:p w:rsidR="001359C0" w:rsidRDefault="001359C0">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3FB" w:rsidRDefault="00C833FB">
      <w:pPr>
        <w:spacing w:after="0" w:line="240" w:lineRule="auto"/>
      </w:pPr>
      <w:r>
        <w:separator/>
      </w:r>
    </w:p>
  </w:footnote>
  <w:footnote w:type="continuationSeparator" w:id="1">
    <w:p w:rsidR="00C833FB" w:rsidRDefault="00C833FB">
      <w:pPr>
        <w:spacing w:after="0" w:line="240" w:lineRule="auto"/>
      </w:pPr>
      <w:r>
        <w:continuationSeparator/>
      </w:r>
    </w:p>
  </w:footnote>
  <w:footnote w:id="2">
    <w:p w:rsidR="001359C0" w:rsidRDefault="001359C0">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1359C0" w:rsidRDefault="001359C0">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4">
    <w:p w:rsidR="001359C0" w:rsidRDefault="001359C0">
      <w:pPr>
        <w:pStyle w:val="afe"/>
        <w:jc w:val="both"/>
      </w:pPr>
      <w:r>
        <w:rPr>
          <w:rStyle w:val="a3"/>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1359C0" w:rsidRDefault="001359C0">
      <w:pPr>
        <w:pStyle w:val="afe"/>
        <w:jc w:val="both"/>
      </w:pPr>
    </w:p>
  </w:footnote>
  <w:footnote w:id="5">
    <w:p w:rsidR="001359C0" w:rsidRDefault="001359C0">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1359C0" w:rsidRDefault="001359C0">
      <w:pPr>
        <w:suppressAutoHyphens w:val="0"/>
        <w:spacing w:after="280" w:line="240" w:lineRule="auto"/>
        <w:jc w:val="both"/>
      </w:pPr>
    </w:p>
  </w:footnote>
  <w:footnote w:id="6">
    <w:p w:rsidR="001359C0" w:rsidRDefault="001359C0">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142A306B"/>
    <w:multiLevelType w:val="hybridMultilevel"/>
    <w:tmpl w:val="6512D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C13B96"/>
    <w:multiLevelType w:val="hybridMultilevel"/>
    <w:tmpl w:val="3A4C00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D8537E"/>
    <w:multiLevelType w:val="hybridMultilevel"/>
    <w:tmpl w:val="B5260C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C6050AD"/>
    <w:multiLevelType w:val="hybridMultilevel"/>
    <w:tmpl w:val="794015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1CB2FAC"/>
    <w:multiLevelType w:val="hybridMultilevel"/>
    <w:tmpl w:val="128E4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C24DA"/>
    <w:multiLevelType w:val="hybridMultilevel"/>
    <w:tmpl w:val="EA16E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5656C2"/>
    <w:multiLevelType w:val="hybridMultilevel"/>
    <w:tmpl w:val="430A3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627318"/>
    <w:multiLevelType w:val="hybridMultilevel"/>
    <w:tmpl w:val="45DEAE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B70FD1"/>
    <w:multiLevelType w:val="hybridMultilevel"/>
    <w:tmpl w:val="D8527B0A"/>
    <w:lvl w:ilvl="0" w:tplc="8DA2187C">
      <w:numFmt w:val="decimal"/>
      <w:lvlText w:val="%1"/>
      <w:lvlJc w:val="left"/>
      <w:pPr>
        <w:ind w:left="26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C158FCB6">
      <w:start w:val="1"/>
      <w:numFmt w:val="lowerLetter"/>
      <w:lvlText w:val="%2"/>
      <w:lvlJc w:val="left"/>
      <w:pPr>
        <w:ind w:left="134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9FF02FCA">
      <w:start w:val="1"/>
      <w:numFmt w:val="lowerRoman"/>
      <w:lvlText w:val="%3"/>
      <w:lvlJc w:val="left"/>
      <w:pPr>
        <w:ind w:left="206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D01EA49E">
      <w:start w:val="1"/>
      <w:numFmt w:val="decimal"/>
      <w:lvlText w:val="%4"/>
      <w:lvlJc w:val="left"/>
      <w:pPr>
        <w:ind w:left="278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C43A75B4">
      <w:start w:val="1"/>
      <w:numFmt w:val="lowerLetter"/>
      <w:lvlText w:val="%5"/>
      <w:lvlJc w:val="left"/>
      <w:pPr>
        <w:ind w:left="350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F976D798">
      <w:start w:val="1"/>
      <w:numFmt w:val="lowerRoman"/>
      <w:lvlText w:val="%6"/>
      <w:lvlJc w:val="left"/>
      <w:pPr>
        <w:ind w:left="422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6DE68E40">
      <w:start w:val="1"/>
      <w:numFmt w:val="decimal"/>
      <w:lvlText w:val="%7"/>
      <w:lvlJc w:val="left"/>
      <w:pPr>
        <w:ind w:left="494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BF661D50">
      <w:start w:val="1"/>
      <w:numFmt w:val="lowerLetter"/>
      <w:lvlText w:val="%8"/>
      <w:lvlJc w:val="left"/>
      <w:pPr>
        <w:ind w:left="566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E10069D4">
      <w:start w:val="1"/>
      <w:numFmt w:val="lowerRoman"/>
      <w:lvlText w:val="%9"/>
      <w:lvlJc w:val="left"/>
      <w:pPr>
        <w:ind w:left="638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8">
    <w:nsid w:val="4E171C04"/>
    <w:multiLevelType w:val="hybridMultilevel"/>
    <w:tmpl w:val="00A88D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D832AD2"/>
    <w:multiLevelType w:val="hybridMultilevel"/>
    <w:tmpl w:val="D56A00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F15715F"/>
    <w:multiLevelType w:val="hybridMultilevel"/>
    <w:tmpl w:val="42A413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190849"/>
    <w:multiLevelType w:val="hybridMultilevel"/>
    <w:tmpl w:val="05EA5956"/>
    <w:lvl w:ilvl="0" w:tplc="0419000F">
      <w:start w:val="1"/>
      <w:numFmt w:val="decimal"/>
      <w:lvlText w:val="%1."/>
      <w:lvlJc w:val="left"/>
      <w:pPr>
        <w:ind w:left="720" w:hanging="360"/>
      </w:pPr>
    </w:lvl>
    <w:lvl w:ilvl="1" w:tplc="00000009">
      <w:start w:val="1"/>
      <w:numFmt w:val="decimal"/>
      <w:lvlText w:val="%2."/>
      <w:lvlJc w:val="left"/>
      <w:pPr>
        <w:ind w:left="1440" w:hanging="360"/>
      </w:pPr>
      <w:rPr>
        <w:rFonts w:cs="Times New Roman" w:hint="default"/>
        <w:color w:val="auto"/>
        <w:kern w:val="1"/>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9C0385"/>
    <w:multiLevelType w:val="hybridMultilevel"/>
    <w:tmpl w:val="6B4468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8000D8C"/>
    <w:multiLevelType w:val="hybridMultilevel"/>
    <w:tmpl w:val="D122B6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10"/>
        </w:tabs>
        <w:ind w:left="510" w:hanging="360"/>
      </w:pPr>
      <w:rPr>
        <w:rFonts w:ascii="Courier New" w:hAnsi="Courier New" w:cs="Courier New" w:hint="default"/>
      </w:rPr>
    </w:lvl>
    <w:lvl w:ilvl="2" w:tplc="04190005" w:tentative="1">
      <w:start w:val="1"/>
      <w:numFmt w:val="bullet"/>
      <w:lvlText w:val=""/>
      <w:lvlJc w:val="left"/>
      <w:pPr>
        <w:tabs>
          <w:tab w:val="num" w:pos="1230"/>
        </w:tabs>
        <w:ind w:left="1230" w:hanging="360"/>
      </w:pPr>
      <w:rPr>
        <w:rFonts w:ascii="Wingdings" w:hAnsi="Wingdings" w:hint="default"/>
      </w:rPr>
    </w:lvl>
    <w:lvl w:ilvl="3" w:tplc="04190001" w:tentative="1">
      <w:start w:val="1"/>
      <w:numFmt w:val="bullet"/>
      <w:lvlText w:val=""/>
      <w:lvlJc w:val="left"/>
      <w:pPr>
        <w:tabs>
          <w:tab w:val="num" w:pos="1950"/>
        </w:tabs>
        <w:ind w:left="1950" w:hanging="360"/>
      </w:pPr>
      <w:rPr>
        <w:rFonts w:ascii="Symbol" w:hAnsi="Symbol" w:hint="default"/>
      </w:rPr>
    </w:lvl>
    <w:lvl w:ilvl="4" w:tplc="04190003" w:tentative="1">
      <w:start w:val="1"/>
      <w:numFmt w:val="bullet"/>
      <w:lvlText w:val="o"/>
      <w:lvlJc w:val="left"/>
      <w:pPr>
        <w:tabs>
          <w:tab w:val="num" w:pos="2670"/>
        </w:tabs>
        <w:ind w:left="2670" w:hanging="360"/>
      </w:pPr>
      <w:rPr>
        <w:rFonts w:ascii="Courier New" w:hAnsi="Courier New" w:cs="Courier New" w:hint="default"/>
      </w:rPr>
    </w:lvl>
    <w:lvl w:ilvl="5" w:tplc="04190005" w:tentative="1">
      <w:start w:val="1"/>
      <w:numFmt w:val="bullet"/>
      <w:lvlText w:val=""/>
      <w:lvlJc w:val="left"/>
      <w:pPr>
        <w:tabs>
          <w:tab w:val="num" w:pos="3390"/>
        </w:tabs>
        <w:ind w:left="3390" w:hanging="360"/>
      </w:pPr>
      <w:rPr>
        <w:rFonts w:ascii="Wingdings" w:hAnsi="Wingdings" w:hint="default"/>
      </w:rPr>
    </w:lvl>
    <w:lvl w:ilvl="6" w:tplc="04190001" w:tentative="1">
      <w:start w:val="1"/>
      <w:numFmt w:val="bullet"/>
      <w:lvlText w:val=""/>
      <w:lvlJc w:val="left"/>
      <w:pPr>
        <w:tabs>
          <w:tab w:val="num" w:pos="4110"/>
        </w:tabs>
        <w:ind w:left="4110" w:hanging="360"/>
      </w:pPr>
      <w:rPr>
        <w:rFonts w:ascii="Symbol" w:hAnsi="Symbol" w:hint="default"/>
      </w:rPr>
    </w:lvl>
    <w:lvl w:ilvl="7" w:tplc="04190003" w:tentative="1">
      <w:start w:val="1"/>
      <w:numFmt w:val="bullet"/>
      <w:lvlText w:val="o"/>
      <w:lvlJc w:val="left"/>
      <w:pPr>
        <w:tabs>
          <w:tab w:val="num" w:pos="4830"/>
        </w:tabs>
        <w:ind w:left="4830" w:hanging="360"/>
      </w:pPr>
      <w:rPr>
        <w:rFonts w:ascii="Courier New" w:hAnsi="Courier New" w:cs="Courier New" w:hint="default"/>
      </w:rPr>
    </w:lvl>
    <w:lvl w:ilvl="8" w:tplc="04190005" w:tentative="1">
      <w:start w:val="1"/>
      <w:numFmt w:val="bullet"/>
      <w:lvlText w:val=""/>
      <w:lvlJc w:val="left"/>
      <w:pPr>
        <w:tabs>
          <w:tab w:val="num" w:pos="5550"/>
        </w:tabs>
        <w:ind w:left="5550" w:hanging="360"/>
      </w:pPr>
      <w:rPr>
        <w:rFonts w:ascii="Wingdings" w:hAnsi="Wingdings" w:hint="default"/>
      </w:rPr>
    </w:lvl>
  </w:abstractNum>
  <w:abstractNum w:abstractNumId="24">
    <w:nsid w:val="687F2A42"/>
    <w:multiLevelType w:val="hybridMultilevel"/>
    <w:tmpl w:val="C066855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
    <w:nsid w:val="6EDE7CA0"/>
    <w:multiLevelType w:val="hybridMultilevel"/>
    <w:tmpl w:val="D2AEDC10"/>
    <w:lvl w:ilvl="0" w:tplc="0419000D">
      <w:start w:val="1"/>
      <w:numFmt w:val="bullet"/>
      <w:lvlText w:val=""/>
      <w:lvlJc w:val="left"/>
      <w:pPr>
        <w:ind w:left="1293" w:hanging="360"/>
      </w:pPr>
      <w:rPr>
        <w:rFonts w:ascii="Wingdings" w:hAnsi="Wingdings"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26">
    <w:nsid w:val="71424CF3"/>
    <w:multiLevelType w:val="hybridMultilevel"/>
    <w:tmpl w:val="7242B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E0491C"/>
    <w:multiLevelType w:val="hybridMultilevel"/>
    <w:tmpl w:val="0C660066"/>
    <w:lvl w:ilvl="0" w:tplc="C0C03868">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510"/>
        </w:tabs>
        <w:ind w:left="510" w:hanging="360"/>
      </w:pPr>
      <w:rPr>
        <w:rFonts w:ascii="Courier New" w:hAnsi="Courier New" w:cs="Courier New" w:hint="default"/>
      </w:rPr>
    </w:lvl>
    <w:lvl w:ilvl="2" w:tplc="04190005" w:tentative="1">
      <w:start w:val="1"/>
      <w:numFmt w:val="bullet"/>
      <w:lvlText w:val=""/>
      <w:lvlJc w:val="left"/>
      <w:pPr>
        <w:tabs>
          <w:tab w:val="num" w:pos="1230"/>
        </w:tabs>
        <w:ind w:left="1230" w:hanging="360"/>
      </w:pPr>
      <w:rPr>
        <w:rFonts w:ascii="Wingdings" w:hAnsi="Wingdings" w:hint="default"/>
      </w:rPr>
    </w:lvl>
    <w:lvl w:ilvl="3" w:tplc="04190001" w:tentative="1">
      <w:start w:val="1"/>
      <w:numFmt w:val="bullet"/>
      <w:lvlText w:val=""/>
      <w:lvlJc w:val="left"/>
      <w:pPr>
        <w:tabs>
          <w:tab w:val="num" w:pos="1950"/>
        </w:tabs>
        <w:ind w:left="1950" w:hanging="360"/>
      </w:pPr>
      <w:rPr>
        <w:rFonts w:ascii="Symbol" w:hAnsi="Symbol" w:hint="default"/>
      </w:rPr>
    </w:lvl>
    <w:lvl w:ilvl="4" w:tplc="04190003" w:tentative="1">
      <w:start w:val="1"/>
      <w:numFmt w:val="bullet"/>
      <w:lvlText w:val="o"/>
      <w:lvlJc w:val="left"/>
      <w:pPr>
        <w:tabs>
          <w:tab w:val="num" w:pos="2670"/>
        </w:tabs>
        <w:ind w:left="2670" w:hanging="360"/>
      </w:pPr>
      <w:rPr>
        <w:rFonts w:ascii="Courier New" w:hAnsi="Courier New" w:cs="Courier New" w:hint="default"/>
      </w:rPr>
    </w:lvl>
    <w:lvl w:ilvl="5" w:tplc="04190005" w:tentative="1">
      <w:start w:val="1"/>
      <w:numFmt w:val="bullet"/>
      <w:lvlText w:val=""/>
      <w:lvlJc w:val="left"/>
      <w:pPr>
        <w:tabs>
          <w:tab w:val="num" w:pos="3390"/>
        </w:tabs>
        <w:ind w:left="3390" w:hanging="360"/>
      </w:pPr>
      <w:rPr>
        <w:rFonts w:ascii="Wingdings" w:hAnsi="Wingdings" w:hint="default"/>
      </w:rPr>
    </w:lvl>
    <w:lvl w:ilvl="6" w:tplc="04190001" w:tentative="1">
      <w:start w:val="1"/>
      <w:numFmt w:val="bullet"/>
      <w:lvlText w:val=""/>
      <w:lvlJc w:val="left"/>
      <w:pPr>
        <w:tabs>
          <w:tab w:val="num" w:pos="4110"/>
        </w:tabs>
        <w:ind w:left="4110" w:hanging="360"/>
      </w:pPr>
      <w:rPr>
        <w:rFonts w:ascii="Symbol" w:hAnsi="Symbol" w:hint="default"/>
      </w:rPr>
    </w:lvl>
    <w:lvl w:ilvl="7" w:tplc="04190003" w:tentative="1">
      <w:start w:val="1"/>
      <w:numFmt w:val="bullet"/>
      <w:lvlText w:val="o"/>
      <w:lvlJc w:val="left"/>
      <w:pPr>
        <w:tabs>
          <w:tab w:val="num" w:pos="4830"/>
        </w:tabs>
        <w:ind w:left="4830" w:hanging="360"/>
      </w:pPr>
      <w:rPr>
        <w:rFonts w:ascii="Courier New" w:hAnsi="Courier New" w:cs="Courier New" w:hint="default"/>
      </w:rPr>
    </w:lvl>
    <w:lvl w:ilvl="8" w:tplc="04190005" w:tentative="1">
      <w:start w:val="1"/>
      <w:numFmt w:val="bullet"/>
      <w:lvlText w:val=""/>
      <w:lvlJc w:val="left"/>
      <w:pPr>
        <w:tabs>
          <w:tab w:val="num" w:pos="5550"/>
        </w:tabs>
        <w:ind w:left="5550" w:hanging="360"/>
      </w:pPr>
      <w:rPr>
        <w:rFonts w:ascii="Wingdings" w:hAnsi="Wingdings" w:hint="default"/>
      </w:rPr>
    </w:lvl>
  </w:abstractNum>
  <w:abstractNum w:abstractNumId="28">
    <w:nsid w:val="7405461B"/>
    <w:multiLevelType w:val="hybridMultilevel"/>
    <w:tmpl w:val="60947F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45C3989"/>
    <w:multiLevelType w:val="hybridMultilevel"/>
    <w:tmpl w:val="E356D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16"/>
  </w:num>
  <w:num w:numId="10">
    <w:abstractNumId w:val="24"/>
  </w:num>
  <w:num w:numId="11">
    <w:abstractNumId w:val="25"/>
  </w:num>
  <w:num w:numId="12">
    <w:abstractNumId w:val="10"/>
  </w:num>
  <w:num w:numId="13">
    <w:abstractNumId w:val="20"/>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9"/>
  </w:num>
  <w:num w:numId="21">
    <w:abstractNumId w:val="29"/>
  </w:num>
  <w:num w:numId="22">
    <w:abstractNumId w:val="26"/>
  </w:num>
  <w:num w:numId="23">
    <w:abstractNumId w:val="14"/>
  </w:num>
  <w:num w:numId="24">
    <w:abstractNumId w:val="21"/>
  </w:num>
  <w:num w:numId="25">
    <w:abstractNumId w:val="28"/>
  </w:num>
  <w:num w:numId="26">
    <w:abstractNumId w:val="22"/>
  </w:num>
  <w:num w:numId="27">
    <w:abstractNumId w:val="23"/>
  </w:num>
  <w:num w:numId="28">
    <w:abstractNumId w:val="13"/>
  </w:num>
  <w:num w:numId="29">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10B4"/>
    <w:rsid w:val="0000394E"/>
    <w:rsid w:val="00004ADD"/>
    <w:rsid w:val="00006830"/>
    <w:rsid w:val="00011345"/>
    <w:rsid w:val="00021290"/>
    <w:rsid w:val="00022393"/>
    <w:rsid w:val="000229D8"/>
    <w:rsid w:val="0003286B"/>
    <w:rsid w:val="00033706"/>
    <w:rsid w:val="00033EB4"/>
    <w:rsid w:val="00034E8D"/>
    <w:rsid w:val="00035160"/>
    <w:rsid w:val="00035F57"/>
    <w:rsid w:val="00036538"/>
    <w:rsid w:val="000411F6"/>
    <w:rsid w:val="00042D4B"/>
    <w:rsid w:val="00043982"/>
    <w:rsid w:val="00044638"/>
    <w:rsid w:val="00044EF8"/>
    <w:rsid w:val="00046DE5"/>
    <w:rsid w:val="000507FF"/>
    <w:rsid w:val="00053D8D"/>
    <w:rsid w:val="00060169"/>
    <w:rsid w:val="000675F1"/>
    <w:rsid w:val="00072AEE"/>
    <w:rsid w:val="0007412D"/>
    <w:rsid w:val="00074762"/>
    <w:rsid w:val="00075B43"/>
    <w:rsid w:val="0007691E"/>
    <w:rsid w:val="0008174E"/>
    <w:rsid w:val="00082E41"/>
    <w:rsid w:val="000864E9"/>
    <w:rsid w:val="00087A67"/>
    <w:rsid w:val="0009781F"/>
    <w:rsid w:val="000A054C"/>
    <w:rsid w:val="000A27B4"/>
    <w:rsid w:val="000A3BDE"/>
    <w:rsid w:val="000A66DD"/>
    <w:rsid w:val="000A7ADC"/>
    <w:rsid w:val="000A7D37"/>
    <w:rsid w:val="000B124D"/>
    <w:rsid w:val="000B2DD0"/>
    <w:rsid w:val="000B4851"/>
    <w:rsid w:val="000B7C28"/>
    <w:rsid w:val="000C044C"/>
    <w:rsid w:val="000D008F"/>
    <w:rsid w:val="000D2B10"/>
    <w:rsid w:val="000D6B43"/>
    <w:rsid w:val="000D7B48"/>
    <w:rsid w:val="000D7ED8"/>
    <w:rsid w:val="000E2CBA"/>
    <w:rsid w:val="000E4DF3"/>
    <w:rsid w:val="000F28EF"/>
    <w:rsid w:val="000F3F7E"/>
    <w:rsid w:val="000F5ADE"/>
    <w:rsid w:val="00100104"/>
    <w:rsid w:val="0010114B"/>
    <w:rsid w:val="00114B30"/>
    <w:rsid w:val="0011797E"/>
    <w:rsid w:val="00133BC5"/>
    <w:rsid w:val="00133E22"/>
    <w:rsid w:val="001359C0"/>
    <w:rsid w:val="001434AC"/>
    <w:rsid w:val="00144569"/>
    <w:rsid w:val="00147382"/>
    <w:rsid w:val="00163BFC"/>
    <w:rsid w:val="00173D62"/>
    <w:rsid w:val="00183319"/>
    <w:rsid w:val="001A23C8"/>
    <w:rsid w:val="001A2E28"/>
    <w:rsid w:val="001A393D"/>
    <w:rsid w:val="001A3A0B"/>
    <w:rsid w:val="001A73B4"/>
    <w:rsid w:val="001A775B"/>
    <w:rsid w:val="001A7CFB"/>
    <w:rsid w:val="001B097C"/>
    <w:rsid w:val="001B2946"/>
    <w:rsid w:val="001B3A50"/>
    <w:rsid w:val="001B6DD6"/>
    <w:rsid w:val="001C44F5"/>
    <w:rsid w:val="001C6298"/>
    <w:rsid w:val="001C64D3"/>
    <w:rsid w:val="001D209A"/>
    <w:rsid w:val="001D2C3B"/>
    <w:rsid w:val="001D34B8"/>
    <w:rsid w:val="001D7C36"/>
    <w:rsid w:val="001E0C0D"/>
    <w:rsid w:val="001E132F"/>
    <w:rsid w:val="001E1E94"/>
    <w:rsid w:val="001E3C73"/>
    <w:rsid w:val="001E4AEB"/>
    <w:rsid w:val="001F26A1"/>
    <w:rsid w:val="001F2AF6"/>
    <w:rsid w:val="001F3EEF"/>
    <w:rsid w:val="00202C47"/>
    <w:rsid w:val="0020671D"/>
    <w:rsid w:val="002074FF"/>
    <w:rsid w:val="00212F13"/>
    <w:rsid w:val="002139B8"/>
    <w:rsid w:val="002150B2"/>
    <w:rsid w:val="00224031"/>
    <w:rsid w:val="00226E7C"/>
    <w:rsid w:val="00230EB4"/>
    <w:rsid w:val="002334FC"/>
    <w:rsid w:val="00233951"/>
    <w:rsid w:val="00233A04"/>
    <w:rsid w:val="00234DC0"/>
    <w:rsid w:val="0023653A"/>
    <w:rsid w:val="00240C78"/>
    <w:rsid w:val="002443C9"/>
    <w:rsid w:val="00262B97"/>
    <w:rsid w:val="002630E3"/>
    <w:rsid w:val="00263995"/>
    <w:rsid w:val="002657DD"/>
    <w:rsid w:val="002678AA"/>
    <w:rsid w:val="002701F5"/>
    <w:rsid w:val="00271DC6"/>
    <w:rsid w:val="002740EC"/>
    <w:rsid w:val="00281DD9"/>
    <w:rsid w:val="0028415E"/>
    <w:rsid w:val="00284458"/>
    <w:rsid w:val="00293129"/>
    <w:rsid w:val="002965D6"/>
    <w:rsid w:val="00296A4B"/>
    <w:rsid w:val="002A4533"/>
    <w:rsid w:val="002A5A7D"/>
    <w:rsid w:val="002A5BC7"/>
    <w:rsid w:val="002B0CA7"/>
    <w:rsid w:val="002B1D69"/>
    <w:rsid w:val="002C17A5"/>
    <w:rsid w:val="002C29C2"/>
    <w:rsid w:val="002C6EEA"/>
    <w:rsid w:val="002D33FE"/>
    <w:rsid w:val="002D55CB"/>
    <w:rsid w:val="002D728D"/>
    <w:rsid w:val="002E2395"/>
    <w:rsid w:val="002E4168"/>
    <w:rsid w:val="002E5E14"/>
    <w:rsid w:val="002F5BC9"/>
    <w:rsid w:val="002F7621"/>
    <w:rsid w:val="00301BDC"/>
    <w:rsid w:val="003023BB"/>
    <w:rsid w:val="0030488B"/>
    <w:rsid w:val="00304B31"/>
    <w:rsid w:val="00310D31"/>
    <w:rsid w:val="0031158F"/>
    <w:rsid w:val="00311A77"/>
    <w:rsid w:val="00314F48"/>
    <w:rsid w:val="003171E0"/>
    <w:rsid w:val="00317985"/>
    <w:rsid w:val="00320846"/>
    <w:rsid w:val="00320D4A"/>
    <w:rsid w:val="00320E16"/>
    <w:rsid w:val="003268CD"/>
    <w:rsid w:val="003273F5"/>
    <w:rsid w:val="00335053"/>
    <w:rsid w:val="003358EC"/>
    <w:rsid w:val="00337111"/>
    <w:rsid w:val="00345C2C"/>
    <w:rsid w:val="00347065"/>
    <w:rsid w:val="00347EE0"/>
    <w:rsid w:val="0035259D"/>
    <w:rsid w:val="00352DC9"/>
    <w:rsid w:val="003536C1"/>
    <w:rsid w:val="003539D2"/>
    <w:rsid w:val="00354A4A"/>
    <w:rsid w:val="00354C13"/>
    <w:rsid w:val="00356A95"/>
    <w:rsid w:val="00356D5F"/>
    <w:rsid w:val="00362922"/>
    <w:rsid w:val="00364691"/>
    <w:rsid w:val="003659C8"/>
    <w:rsid w:val="00366056"/>
    <w:rsid w:val="00366508"/>
    <w:rsid w:val="003677CC"/>
    <w:rsid w:val="003707CE"/>
    <w:rsid w:val="00373BB0"/>
    <w:rsid w:val="003753A4"/>
    <w:rsid w:val="003815BA"/>
    <w:rsid w:val="0038175E"/>
    <w:rsid w:val="0038678E"/>
    <w:rsid w:val="00387870"/>
    <w:rsid w:val="00390FED"/>
    <w:rsid w:val="00394E44"/>
    <w:rsid w:val="003A0299"/>
    <w:rsid w:val="003A56EE"/>
    <w:rsid w:val="003A6F5F"/>
    <w:rsid w:val="003B0AFC"/>
    <w:rsid w:val="003B3F6A"/>
    <w:rsid w:val="003B59EE"/>
    <w:rsid w:val="003B5E47"/>
    <w:rsid w:val="003B68CC"/>
    <w:rsid w:val="003C13F5"/>
    <w:rsid w:val="003D0461"/>
    <w:rsid w:val="003D3021"/>
    <w:rsid w:val="003D5BA2"/>
    <w:rsid w:val="003E15D5"/>
    <w:rsid w:val="003E21D5"/>
    <w:rsid w:val="003E2BBC"/>
    <w:rsid w:val="003E2C61"/>
    <w:rsid w:val="003E402D"/>
    <w:rsid w:val="003E460A"/>
    <w:rsid w:val="003E4D41"/>
    <w:rsid w:val="003E7C8D"/>
    <w:rsid w:val="003F4FF1"/>
    <w:rsid w:val="0040036A"/>
    <w:rsid w:val="00401A4A"/>
    <w:rsid w:val="004037B1"/>
    <w:rsid w:val="00403AD6"/>
    <w:rsid w:val="00404D55"/>
    <w:rsid w:val="00414C88"/>
    <w:rsid w:val="00430604"/>
    <w:rsid w:val="00440653"/>
    <w:rsid w:val="00441E02"/>
    <w:rsid w:val="00442F33"/>
    <w:rsid w:val="00447064"/>
    <w:rsid w:val="004502D2"/>
    <w:rsid w:val="00454BAB"/>
    <w:rsid w:val="00460B15"/>
    <w:rsid w:val="004659A8"/>
    <w:rsid w:val="0047024F"/>
    <w:rsid w:val="00472959"/>
    <w:rsid w:val="00473546"/>
    <w:rsid w:val="00475F7B"/>
    <w:rsid w:val="00477425"/>
    <w:rsid w:val="00487C48"/>
    <w:rsid w:val="00491882"/>
    <w:rsid w:val="00495AF8"/>
    <w:rsid w:val="00495B04"/>
    <w:rsid w:val="004973F1"/>
    <w:rsid w:val="004A1238"/>
    <w:rsid w:val="004A1433"/>
    <w:rsid w:val="004A2795"/>
    <w:rsid w:val="004A3B18"/>
    <w:rsid w:val="004A4837"/>
    <w:rsid w:val="004A5A40"/>
    <w:rsid w:val="004B58B2"/>
    <w:rsid w:val="004B6A48"/>
    <w:rsid w:val="004B6FB1"/>
    <w:rsid w:val="004B79F9"/>
    <w:rsid w:val="004D1E4E"/>
    <w:rsid w:val="004D2EB6"/>
    <w:rsid w:val="004D3907"/>
    <w:rsid w:val="004D572C"/>
    <w:rsid w:val="004D686D"/>
    <w:rsid w:val="004E59D8"/>
    <w:rsid w:val="004E6011"/>
    <w:rsid w:val="004F2631"/>
    <w:rsid w:val="004F4E4A"/>
    <w:rsid w:val="00500084"/>
    <w:rsid w:val="00502527"/>
    <w:rsid w:val="00504211"/>
    <w:rsid w:val="0050774C"/>
    <w:rsid w:val="00507A51"/>
    <w:rsid w:val="00510265"/>
    <w:rsid w:val="00522719"/>
    <w:rsid w:val="00533926"/>
    <w:rsid w:val="0053412F"/>
    <w:rsid w:val="005375BA"/>
    <w:rsid w:val="00542FC8"/>
    <w:rsid w:val="00543CD6"/>
    <w:rsid w:val="005450A6"/>
    <w:rsid w:val="00546D3E"/>
    <w:rsid w:val="00546DF6"/>
    <w:rsid w:val="0055586C"/>
    <w:rsid w:val="005603C8"/>
    <w:rsid w:val="00565097"/>
    <w:rsid w:val="00566E39"/>
    <w:rsid w:val="00572E5C"/>
    <w:rsid w:val="005811CE"/>
    <w:rsid w:val="005847F6"/>
    <w:rsid w:val="00584CDD"/>
    <w:rsid w:val="00584ED6"/>
    <w:rsid w:val="005858C7"/>
    <w:rsid w:val="005965CC"/>
    <w:rsid w:val="005A2778"/>
    <w:rsid w:val="005B06FD"/>
    <w:rsid w:val="005B1A70"/>
    <w:rsid w:val="005B559F"/>
    <w:rsid w:val="005B59CC"/>
    <w:rsid w:val="005B5BE4"/>
    <w:rsid w:val="005C1B81"/>
    <w:rsid w:val="005C5F1B"/>
    <w:rsid w:val="005C6841"/>
    <w:rsid w:val="005D757B"/>
    <w:rsid w:val="005D7AEA"/>
    <w:rsid w:val="005E2D04"/>
    <w:rsid w:val="005E3236"/>
    <w:rsid w:val="005E4938"/>
    <w:rsid w:val="005E7032"/>
    <w:rsid w:val="005F24EA"/>
    <w:rsid w:val="005F2C7F"/>
    <w:rsid w:val="005F3987"/>
    <w:rsid w:val="005F6C3B"/>
    <w:rsid w:val="005F6C48"/>
    <w:rsid w:val="00603822"/>
    <w:rsid w:val="00621F4E"/>
    <w:rsid w:val="00631214"/>
    <w:rsid w:val="00634070"/>
    <w:rsid w:val="00634231"/>
    <w:rsid w:val="006353A1"/>
    <w:rsid w:val="006373F0"/>
    <w:rsid w:val="006450B9"/>
    <w:rsid w:val="0064548E"/>
    <w:rsid w:val="00651B6B"/>
    <w:rsid w:val="00654352"/>
    <w:rsid w:val="006601D6"/>
    <w:rsid w:val="006612AC"/>
    <w:rsid w:val="0066424D"/>
    <w:rsid w:val="00666BBF"/>
    <w:rsid w:val="00666CCE"/>
    <w:rsid w:val="00666D83"/>
    <w:rsid w:val="00674C55"/>
    <w:rsid w:val="0068170E"/>
    <w:rsid w:val="006820AF"/>
    <w:rsid w:val="0068253E"/>
    <w:rsid w:val="00682ADA"/>
    <w:rsid w:val="006834F9"/>
    <w:rsid w:val="00685047"/>
    <w:rsid w:val="00687AEB"/>
    <w:rsid w:val="0069222D"/>
    <w:rsid w:val="00692A1E"/>
    <w:rsid w:val="006A22EF"/>
    <w:rsid w:val="006A28FA"/>
    <w:rsid w:val="006A3DE7"/>
    <w:rsid w:val="006B0475"/>
    <w:rsid w:val="006B118B"/>
    <w:rsid w:val="006B7EF0"/>
    <w:rsid w:val="006C3523"/>
    <w:rsid w:val="006C408D"/>
    <w:rsid w:val="006C5B8F"/>
    <w:rsid w:val="006D2F66"/>
    <w:rsid w:val="006D3AC0"/>
    <w:rsid w:val="006D55D1"/>
    <w:rsid w:val="006D7D84"/>
    <w:rsid w:val="006E08A8"/>
    <w:rsid w:val="006E1769"/>
    <w:rsid w:val="006E1B21"/>
    <w:rsid w:val="006E3B14"/>
    <w:rsid w:val="006E5931"/>
    <w:rsid w:val="006F2D14"/>
    <w:rsid w:val="006F2F74"/>
    <w:rsid w:val="00705A1E"/>
    <w:rsid w:val="0070731D"/>
    <w:rsid w:val="00715A48"/>
    <w:rsid w:val="007201CE"/>
    <w:rsid w:val="007212F4"/>
    <w:rsid w:val="00724CB6"/>
    <w:rsid w:val="00727C9A"/>
    <w:rsid w:val="00737A37"/>
    <w:rsid w:val="00747A68"/>
    <w:rsid w:val="00752290"/>
    <w:rsid w:val="00756D27"/>
    <w:rsid w:val="00757A8B"/>
    <w:rsid w:val="00760C6B"/>
    <w:rsid w:val="0076103D"/>
    <w:rsid w:val="0076472D"/>
    <w:rsid w:val="007649FF"/>
    <w:rsid w:val="0076568B"/>
    <w:rsid w:val="00770721"/>
    <w:rsid w:val="007739A3"/>
    <w:rsid w:val="00776016"/>
    <w:rsid w:val="00781136"/>
    <w:rsid w:val="007816AE"/>
    <w:rsid w:val="007848CA"/>
    <w:rsid w:val="00787BFF"/>
    <w:rsid w:val="00787E4F"/>
    <w:rsid w:val="00791D4A"/>
    <w:rsid w:val="00792F54"/>
    <w:rsid w:val="00796C10"/>
    <w:rsid w:val="007A02C3"/>
    <w:rsid w:val="007A0D8C"/>
    <w:rsid w:val="007A7166"/>
    <w:rsid w:val="007C05D3"/>
    <w:rsid w:val="007C4EEA"/>
    <w:rsid w:val="007D4AA9"/>
    <w:rsid w:val="007D6FCD"/>
    <w:rsid w:val="007E2D16"/>
    <w:rsid w:val="007E3FB0"/>
    <w:rsid w:val="007E7ABF"/>
    <w:rsid w:val="007E7CBE"/>
    <w:rsid w:val="007F02ED"/>
    <w:rsid w:val="007F1FC0"/>
    <w:rsid w:val="007F21A4"/>
    <w:rsid w:val="007F4A5B"/>
    <w:rsid w:val="007F5546"/>
    <w:rsid w:val="008031C5"/>
    <w:rsid w:val="00804C1C"/>
    <w:rsid w:val="00810F7B"/>
    <w:rsid w:val="00817A61"/>
    <w:rsid w:val="008217AB"/>
    <w:rsid w:val="00823465"/>
    <w:rsid w:val="00835CF0"/>
    <w:rsid w:val="008363B5"/>
    <w:rsid w:val="008438DD"/>
    <w:rsid w:val="00843B23"/>
    <w:rsid w:val="0084483A"/>
    <w:rsid w:val="00847A11"/>
    <w:rsid w:val="00850B86"/>
    <w:rsid w:val="00850E00"/>
    <w:rsid w:val="0085480C"/>
    <w:rsid w:val="00856085"/>
    <w:rsid w:val="008603FE"/>
    <w:rsid w:val="00860B7E"/>
    <w:rsid w:val="00861C27"/>
    <w:rsid w:val="00863ADF"/>
    <w:rsid w:val="00863CB1"/>
    <w:rsid w:val="008647DE"/>
    <w:rsid w:val="00867079"/>
    <w:rsid w:val="00876933"/>
    <w:rsid w:val="00880640"/>
    <w:rsid w:val="00883ADA"/>
    <w:rsid w:val="00884A9C"/>
    <w:rsid w:val="00892A16"/>
    <w:rsid w:val="00893809"/>
    <w:rsid w:val="00893A15"/>
    <w:rsid w:val="008963CA"/>
    <w:rsid w:val="00896C9C"/>
    <w:rsid w:val="008A0077"/>
    <w:rsid w:val="008A0201"/>
    <w:rsid w:val="008A21D0"/>
    <w:rsid w:val="008A33B2"/>
    <w:rsid w:val="008B523F"/>
    <w:rsid w:val="008C2A02"/>
    <w:rsid w:val="008C2E48"/>
    <w:rsid w:val="008C3006"/>
    <w:rsid w:val="008C6B72"/>
    <w:rsid w:val="008D4A1B"/>
    <w:rsid w:val="008D5DC5"/>
    <w:rsid w:val="008D5EE3"/>
    <w:rsid w:val="008D7A74"/>
    <w:rsid w:val="008E2793"/>
    <w:rsid w:val="008E44F2"/>
    <w:rsid w:val="008E46AA"/>
    <w:rsid w:val="008E6193"/>
    <w:rsid w:val="008E7B3E"/>
    <w:rsid w:val="008E7D14"/>
    <w:rsid w:val="008E7D5C"/>
    <w:rsid w:val="008F140E"/>
    <w:rsid w:val="008F3988"/>
    <w:rsid w:val="008F3BE3"/>
    <w:rsid w:val="008F3DF1"/>
    <w:rsid w:val="008F4321"/>
    <w:rsid w:val="00901694"/>
    <w:rsid w:val="00902632"/>
    <w:rsid w:val="00902A44"/>
    <w:rsid w:val="00904477"/>
    <w:rsid w:val="00904F9A"/>
    <w:rsid w:val="00906F31"/>
    <w:rsid w:val="009126F8"/>
    <w:rsid w:val="00912D8C"/>
    <w:rsid w:val="00913179"/>
    <w:rsid w:val="00914FD6"/>
    <w:rsid w:val="009164D3"/>
    <w:rsid w:val="0092017B"/>
    <w:rsid w:val="00921F1C"/>
    <w:rsid w:val="009306E4"/>
    <w:rsid w:val="009327EC"/>
    <w:rsid w:val="00934037"/>
    <w:rsid w:val="00935A7C"/>
    <w:rsid w:val="0093608D"/>
    <w:rsid w:val="009369BC"/>
    <w:rsid w:val="009459BC"/>
    <w:rsid w:val="00950B32"/>
    <w:rsid w:val="0095160D"/>
    <w:rsid w:val="00963D9B"/>
    <w:rsid w:val="0096694F"/>
    <w:rsid w:val="0097406F"/>
    <w:rsid w:val="00975FDE"/>
    <w:rsid w:val="00983713"/>
    <w:rsid w:val="00985875"/>
    <w:rsid w:val="0099082A"/>
    <w:rsid w:val="00991CD1"/>
    <w:rsid w:val="009938E4"/>
    <w:rsid w:val="00995D5F"/>
    <w:rsid w:val="009971EF"/>
    <w:rsid w:val="009979DF"/>
    <w:rsid w:val="00997FAE"/>
    <w:rsid w:val="009A0D46"/>
    <w:rsid w:val="009A0EDE"/>
    <w:rsid w:val="009A2B73"/>
    <w:rsid w:val="009A3429"/>
    <w:rsid w:val="009B2032"/>
    <w:rsid w:val="009B2632"/>
    <w:rsid w:val="009C5F8A"/>
    <w:rsid w:val="009C6E30"/>
    <w:rsid w:val="009D17E8"/>
    <w:rsid w:val="009D32D9"/>
    <w:rsid w:val="009E2581"/>
    <w:rsid w:val="009E423B"/>
    <w:rsid w:val="009E6776"/>
    <w:rsid w:val="009E7EB4"/>
    <w:rsid w:val="009F1454"/>
    <w:rsid w:val="009F2FB8"/>
    <w:rsid w:val="00A01004"/>
    <w:rsid w:val="00A0312D"/>
    <w:rsid w:val="00A07767"/>
    <w:rsid w:val="00A07D68"/>
    <w:rsid w:val="00A15A5C"/>
    <w:rsid w:val="00A2022D"/>
    <w:rsid w:val="00A203E9"/>
    <w:rsid w:val="00A23B27"/>
    <w:rsid w:val="00A26049"/>
    <w:rsid w:val="00A428B6"/>
    <w:rsid w:val="00A5013F"/>
    <w:rsid w:val="00A50642"/>
    <w:rsid w:val="00A50E77"/>
    <w:rsid w:val="00A51BA2"/>
    <w:rsid w:val="00A63E6F"/>
    <w:rsid w:val="00A647D5"/>
    <w:rsid w:val="00A67676"/>
    <w:rsid w:val="00A723EB"/>
    <w:rsid w:val="00A72E75"/>
    <w:rsid w:val="00A808C2"/>
    <w:rsid w:val="00A920F2"/>
    <w:rsid w:val="00A93A40"/>
    <w:rsid w:val="00A94F20"/>
    <w:rsid w:val="00A97CEE"/>
    <w:rsid w:val="00AA4C52"/>
    <w:rsid w:val="00AA6B7D"/>
    <w:rsid w:val="00AB0165"/>
    <w:rsid w:val="00AB1DB3"/>
    <w:rsid w:val="00AB31C5"/>
    <w:rsid w:val="00AB458B"/>
    <w:rsid w:val="00AB5DD2"/>
    <w:rsid w:val="00AC1AC8"/>
    <w:rsid w:val="00AC61B0"/>
    <w:rsid w:val="00AC645A"/>
    <w:rsid w:val="00AC65D5"/>
    <w:rsid w:val="00AC6E40"/>
    <w:rsid w:val="00AD1550"/>
    <w:rsid w:val="00AD75C2"/>
    <w:rsid w:val="00AE27D2"/>
    <w:rsid w:val="00AF40FE"/>
    <w:rsid w:val="00AF41AA"/>
    <w:rsid w:val="00B00688"/>
    <w:rsid w:val="00B011E2"/>
    <w:rsid w:val="00B022E4"/>
    <w:rsid w:val="00B0236A"/>
    <w:rsid w:val="00B02BEB"/>
    <w:rsid w:val="00B12417"/>
    <w:rsid w:val="00B12CD6"/>
    <w:rsid w:val="00B13B6C"/>
    <w:rsid w:val="00B13C5D"/>
    <w:rsid w:val="00B16556"/>
    <w:rsid w:val="00B21FCE"/>
    <w:rsid w:val="00B317F2"/>
    <w:rsid w:val="00B345F5"/>
    <w:rsid w:val="00B37F81"/>
    <w:rsid w:val="00B52011"/>
    <w:rsid w:val="00B54CA3"/>
    <w:rsid w:val="00B55523"/>
    <w:rsid w:val="00B57B81"/>
    <w:rsid w:val="00B600B1"/>
    <w:rsid w:val="00B6312C"/>
    <w:rsid w:val="00B63A0D"/>
    <w:rsid w:val="00B664AB"/>
    <w:rsid w:val="00B70010"/>
    <w:rsid w:val="00B72C18"/>
    <w:rsid w:val="00B75714"/>
    <w:rsid w:val="00B76E12"/>
    <w:rsid w:val="00B80D6C"/>
    <w:rsid w:val="00B81F57"/>
    <w:rsid w:val="00B83015"/>
    <w:rsid w:val="00B84AEC"/>
    <w:rsid w:val="00B84FF6"/>
    <w:rsid w:val="00B854BD"/>
    <w:rsid w:val="00B860E8"/>
    <w:rsid w:val="00B86D19"/>
    <w:rsid w:val="00B879B0"/>
    <w:rsid w:val="00B92DB7"/>
    <w:rsid w:val="00B95F88"/>
    <w:rsid w:val="00BA4E4F"/>
    <w:rsid w:val="00BA507A"/>
    <w:rsid w:val="00BB3026"/>
    <w:rsid w:val="00BB481B"/>
    <w:rsid w:val="00BB5493"/>
    <w:rsid w:val="00BB7E6D"/>
    <w:rsid w:val="00BC1A8E"/>
    <w:rsid w:val="00BC47E0"/>
    <w:rsid w:val="00BC6B95"/>
    <w:rsid w:val="00BD3E3C"/>
    <w:rsid w:val="00BD4068"/>
    <w:rsid w:val="00BD6DBA"/>
    <w:rsid w:val="00BE040C"/>
    <w:rsid w:val="00BE2403"/>
    <w:rsid w:val="00BE2E4D"/>
    <w:rsid w:val="00BF09E0"/>
    <w:rsid w:val="00BF4A30"/>
    <w:rsid w:val="00BF5E3B"/>
    <w:rsid w:val="00BF65AE"/>
    <w:rsid w:val="00C00896"/>
    <w:rsid w:val="00C059F5"/>
    <w:rsid w:val="00C0770C"/>
    <w:rsid w:val="00C118C9"/>
    <w:rsid w:val="00C17E8F"/>
    <w:rsid w:val="00C20C71"/>
    <w:rsid w:val="00C23000"/>
    <w:rsid w:val="00C23A07"/>
    <w:rsid w:val="00C311FB"/>
    <w:rsid w:val="00C35331"/>
    <w:rsid w:val="00C40125"/>
    <w:rsid w:val="00C43BF6"/>
    <w:rsid w:val="00C4799F"/>
    <w:rsid w:val="00C5393F"/>
    <w:rsid w:val="00C558CF"/>
    <w:rsid w:val="00C614D3"/>
    <w:rsid w:val="00C710EA"/>
    <w:rsid w:val="00C7332B"/>
    <w:rsid w:val="00C7514B"/>
    <w:rsid w:val="00C81273"/>
    <w:rsid w:val="00C81574"/>
    <w:rsid w:val="00C822B1"/>
    <w:rsid w:val="00C833FB"/>
    <w:rsid w:val="00C85C85"/>
    <w:rsid w:val="00C915D5"/>
    <w:rsid w:val="00C945A0"/>
    <w:rsid w:val="00CA0545"/>
    <w:rsid w:val="00CA0569"/>
    <w:rsid w:val="00CA222E"/>
    <w:rsid w:val="00CA339F"/>
    <w:rsid w:val="00CA3984"/>
    <w:rsid w:val="00CA3C0C"/>
    <w:rsid w:val="00CA5A3D"/>
    <w:rsid w:val="00CB0845"/>
    <w:rsid w:val="00CB0896"/>
    <w:rsid w:val="00CB1CDE"/>
    <w:rsid w:val="00CB5796"/>
    <w:rsid w:val="00CC0F1B"/>
    <w:rsid w:val="00CC23B4"/>
    <w:rsid w:val="00CC4788"/>
    <w:rsid w:val="00CC670A"/>
    <w:rsid w:val="00CD26D4"/>
    <w:rsid w:val="00CD347D"/>
    <w:rsid w:val="00CD372F"/>
    <w:rsid w:val="00CD4763"/>
    <w:rsid w:val="00CE212E"/>
    <w:rsid w:val="00D108A0"/>
    <w:rsid w:val="00D11E50"/>
    <w:rsid w:val="00D15CE8"/>
    <w:rsid w:val="00D168FB"/>
    <w:rsid w:val="00D2211E"/>
    <w:rsid w:val="00D22DFA"/>
    <w:rsid w:val="00D238B4"/>
    <w:rsid w:val="00D30164"/>
    <w:rsid w:val="00D3257A"/>
    <w:rsid w:val="00D3795C"/>
    <w:rsid w:val="00D45044"/>
    <w:rsid w:val="00D47B4E"/>
    <w:rsid w:val="00D5158E"/>
    <w:rsid w:val="00D51999"/>
    <w:rsid w:val="00D527E3"/>
    <w:rsid w:val="00D55739"/>
    <w:rsid w:val="00D571CA"/>
    <w:rsid w:val="00D66E0E"/>
    <w:rsid w:val="00D71781"/>
    <w:rsid w:val="00D73E27"/>
    <w:rsid w:val="00D755A0"/>
    <w:rsid w:val="00D82E11"/>
    <w:rsid w:val="00D830C7"/>
    <w:rsid w:val="00D8493E"/>
    <w:rsid w:val="00D852B1"/>
    <w:rsid w:val="00D8571B"/>
    <w:rsid w:val="00D85E81"/>
    <w:rsid w:val="00D91CC2"/>
    <w:rsid w:val="00D92593"/>
    <w:rsid w:val="00D92A92"/>
    <w:rsid w:val="00D93384"/>
    <w:rsid w:val="00D950DB"/>
    <w:rsid w:val="00D97194"/>
    <w:rsid w:val="00DA48C4"/>
    <w:rsid w:val="00DA4904"/>
    <w:rsid w:val="00DB20C7"/>
    <w:rsid w:val="00DB3140"/>
    <w:rsid w:val="00DB630D"/>
    <w:rsid w:val="00DC68B3"/>
    <w:rsid w:val="00DD0DB2"/>
    <w:rsid w:val="00DD1078"/>
    <w:rsid w:val="00DD3799"/>
    <w:rsid w:val="00DD3B0D"/>
    <w:rsid w:val="00DD7525"/>
    <w:rsid w:val="00DE281D"/>
    <w:rsid w:val="00DE6A5B"/>
    <w:rsid w:val="00DE7DA4"/>
    <w:rsid w:val="00DF4FA1"/>
    <w:rsid w:val="00E02771"/>
    <w:rsid w:val="00E11904"/>
    <w:rsid w:val="00E140D6"/>
    <w:rsid w:val="00E16543"/>
    <w:rsid w:val="00E16796"/>
    <w:rsid w:val="00E20B10"/>
    <w:rsid w:val="00E218BB"/>
    <w:rsid w:val="00E24B38"/>
    <w:rsid w:val="00E261BE"/>
    <w:rsid w:val="00E2741E"/>
    <w:rsid w:val="00E3752A"/>
    <w:rsid w:val="00E376F6"/>
    <w:rsid w:val="00E4198D"/>
    <w:rsid w:val="00E43DC3"/>
    <w:rsid w:val="00E515A7"/>
    <w:rsid w:val="00E51D4D"/>
    <w:rsid w:val="00E53CB6"/>
    <w:rsid w:val="00E553FB"/>
    <w:rsid w:val="00E55EB8"/>
    <w:rsid w:val="00E64AC0"/>
    <w:rsid w:val="00E668C4"/>
    <w:rsid w:val="00E70534"/>
    <w:rsid w:val="00E74B06"/>
    <w:rsid w:val="00E74C78"/>
    <w:rsid w:val="00E8067B"/>
    <w:rsid w:val="00E8069B"/>
    <w:rsid w:val="00E829A5"/>
    <w:rsid w:val="00E82F57"/>
    <w:rsid w:val="00E863C9"/>
    <w:rsid w:val="00E928FF"/>
    <w:rsid w:val="00E978D9"/>
    <w:rsid w:val="00EA2705"/>
    <w:rsid w:val="00EA2F42"/>
    <w:rsid w:val="00EA590B"/>
    <w:rsid w:val="00EB062D"/>
    <w:rsid w:val="00EB6405"/>
    <w:rsid w:val="00EC3FE7"/>
    <w:rsid w:val="00EC4839"/>
    <w:rsid w:val="00ED16BD"/>
    <w:rsid w:val="00ED33CD"/>
    <w:rsid w:val="00ED7A4E"/>
    <w:rsid w:val="00EE4365"/>
    <w:rsid w:val="00EE4595"/>
    <w:rsid w:val="00EE4E85"/>
    <w:rsid w:val="00EE5920"/>
    <w:rsid w:val="00EE7A31"/>
    <w:rsid w:val="00EF002E"/>
    <w:rsid w:val="00EF076B"/>
    <w:rsid w:val="00EF09D8"/>
    <w:rsid w:val="00EF1C44"/>
    <w:rsid w:val="00EF1C4E"/>
    <w:rsid w:val="00EF366B"/>
    <w:rsid w:val="00F07BA8"/>
    <w:rsid w:val="00F12841"/>
    <w:rsid w:val="00F140A7"/>
    <w:rsid w:val="00F168F5"/>
    <w:rsid w:val="00F23A38"/>
    <w:rsid w:val="00F23CE3"/>
    <w:rsid w:val="00F271B7"/>
    <w:rsid w:val="00F33972"/>
    <w:rsid w:val="00F33C22"/>
    <w:rsid w:val="00F40B5E"/>
    <w:rsid w:val="00F43DEC"/>
    <w:rsid w:val="00F4688B"/>
    <w:rsid w:val="00F50BB6"/>
    <w:rsid w:val="00F5689F"/>
    <w:rsid w:val="00F56CF4"/>
    <w:rsid w:val="00F61D7F"/>
    <w:rsid w:val="00F6248B"/>
    <w:rsid w:val="00F66FDA"/>
    <w:rsid w:val="00F75A2C"/>
    <w:rsid w:val="00F777A5"/>
    <w:rsid w:val="00F806B3"/>
    <w:rsid w:val="00F83910"/>
    <w:rsid w:val="00F842C4"/>
    <w:rsid w:val="00F85963"/>
    <w:rsid w:val="00F859F4"/>
    <w:rsid w:val="00F9309A"/>
    <w:rsid w:val="00F93EE5"/>
    <w:rsid w:val="00F96AD8"/>
    <w:rsid w:val="00F96FC5"/>
    <w:rsid w:val="00F973E1"/>
    <w:rsid w:val="00FA09F6"/>
    <w:rsid w:val="00FA360B"/>
    <w:rsid w:val="00FA4ECF"/>
    <w:rsid w:val="00FB1DEA"/>
    <w:rsid w:val="00FC104F"/>
    <w:rsid w:val="00FC35D6"/>
    <w:rsid w:val="00FC52CE"/>
    <w:rsid w:val="00FC5459"/>
    <w:rsid w:val="00FC7BBD"/>
    <w:rsid w:val="00FD586A"/>
    <w:rsid w:val="00FD6EE4"/>
    <w:rsid w:val="00FE0747"/>
    <w:rsid w:val="00FE54F3"/>
    <w:rsid w:val="00FF2E1A"/>
    <w:rsid w:val="00FF5111"/>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5">
    <w:name w:val="heading 5"/>
    <w:basedOn w:val="a"/>
    <w:next w:val="a"/>
    <w:link w:val="50"/>
    <w:qFormat/>
    <w:rsid w:val="007F21A4"/>
    <w:pPr>
      <w:suppressAutoHyphens w:val="0"/>
      <w:spacing w:before="240" w:after="60" w:line="240" w:lineRule="auto"/>
      <w:outlineLvl w:val="4"/>
    </w:pPr>
    <w:rPr>
      <w:rFonts w:ascii="Times New Roman" w:eastAsia="Times New Roman" w:hAnsi="Times New Roman" w:cs="Times New Roman"/>
      <w:b/>
      <w:bCs/>
      <w:i/>
      <w:iCs/>
      <w:color w:val="auto"/>
      <w:kern w:val="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locked/>
    <w:rsid w:val="00403AD6"/>
    <w:rPr>
      <w:rFonts w:ascii="Cambria" w:hAnsi="Cambria"/>
      <w:b/>
      <w:color w:val="4F81BD"/>
      <w:sz w:val="26"/>
    </w:rPr>
  </w:style>
  <w:style w:type="character" w:customStyle="1" w:styleId="30">
    <w:name w:val="Заголовок 3 Знак"/>
    <w:basedOn w:val="a0"/>
    <w:link w:val="3"/>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rsid w:val="00403AD6"/>
    <w:pPr>
      <w:spacing w:after="120"/>
    </w:pPr>
    <w:rPr>
      <w:rFonts w:cs="Times New Roman"/>
      <w:szCs w:val="20"/>
    </w:rPr>
  </w:style>
  <w:style w:type="character" w:customStyle="1" w:styleId="af6">
    <w:name w:val="Основной текст Знак"/>
    <w:basedOn w:val="a0"/>
    <w:link w:val="af5"/>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link w:val="aff3"/>
    <w:uiPriority w:val="1"/>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table" w:customStyle="1" w:styleId="TableGrid">
    <w:name w:val="TableGrid"/>
    <w:rsid w:val="005603C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50">
    <w:name w:val="Заголовок 5 Знак"/>
    <w:basedOn w:val="a0"/>
    <w:link w:val="5"/>
    <w:rsid w:val="007F21A4"/>
    <w:rPr>
      <w:b/>
      <w:bCs/>
      <w:i/>
      <w:iCs/>
      <w:sz w:val="26"/>
      <w:szCs w:val="26"/>
    </w:rPr>
  </w:style>
  <w:style w:type="paragraph" w:customStyle="1" w:styleId="zag1copy">
    <w:name w:val="zag_1copy"/>
    <w:basedOn w:val="a"/>
    <w:rsid w:val="007F21A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zag2copy">
    <w:name w:val="zag_2copy"/>
    <w:basedOn w:val="a"/>
    <w:rsid w:val="007F21A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aff3">
    <w:name w:val="Абзац списка Знак"/>
    <w:link w:val="aff2"/>
    <w:uiPriority w:val="1"/>
    <w:locked/>
    <w:rsid w:val="001C6298"/>
    <w:rPr>
      <w:rFonts w:ascii="Calibri" w:hAnsi="Calibri"/>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321812596">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msh.edu.yar.ru/svedeniya_ob_obrazovatelnom_uchrezhdenii/dokumenti/lokalnie_akti.html?hash=f2baa568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13C80-9EFD-42D6-BA31-FB181C54F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202</Pages>
  <Words>52245</Words>
  <Characters>297803</Characters>
  <Application>Microsoft Office Word</Application>
  <DocSecurity>0</DocSecurity>
  <Lines>2481</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Екатерина Николаевна</cp:lastModifiedBy>
  <cp:revision>515</cp:revision>
  <cp:lastPrinted>2015-10-19T09:35:00Z</cp:lastPrinted>
  <dcterms:created xsi:type="dcterms:W3CDTF">2016-08-03T09:53:00Z</dcterms:created>
  <dcterms:modified xsi:type="dcterms:W3CDTF">2021-06-22T05:21:00Z</dcterms:modified>
</cp:coreProperties>
</file>